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437BF" w14:textId="72F44F99" w:rsidR="00A21332" w:rsidRDefault="00D90E22" w:rsidP="000D7CE8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Rev Up Your Newsletter or Start One</w:t>
      </w:r>
    </w:p>
    <w:p w14:paraId="63C28D30" w14:textId="35E0E777" w:rsidR="000D7CE8" w:rsidRDefault="000D7CE8" w:rsidP="000D7CE8">
      <w:pPr>
        <w:rPr>
          <w:rFonts w:ascii="Arial" w:hAnsi="Arial" w:cs="Arial"/>
        </w:rPr>
      </w:pPr>
    </w:p>
    <w:p w14:paraId="101C7E46" w14:textId="77777777" w:rsidR="00DF3975" w:rsidRDefault="00DF3975" w:rsidP="000D7CE8">
      <w:pPr>
        <w:rPr>
          <w:rFonts w:ascii="Arial" w:hAnsi="Arial" w:cs="Arial"/>
        </w:rPr>
      </w:pPr>
    </w:p>
    <w:p w14:paraId="06A9BDE9" w14:textId="77777777" w:rsidR="00D90E22" w:rsidRDefault="00D90E22" w:rsidP="000D7CE8">
      <w:pPr>
        <w:rPr>
          <w:rFonts w:ascii="Arial" w:hAnsi="Arial" w:cs="Arial"/>
        </w:rPr>
      </w:pPr>
      <w:r>
        <w:rPr>
          <w:rFonts w:ascii="Arial" w:hAnsi="Arial" w:cs="Arial"/>
        </w:rPr>
        <w:t xml:space="preserve">You’ve been meaning to launch a newsletter, at least quarterly. </w:t>
      </w:r>
    </w:p>
    <w:p w14:paraId="19757AE5" w14:textId="77777777" w:rsidR="00D90E22" w:rsidRDefault="00D90E22" w:rsidP="000D7CE8">
      <w:pPr>
        <w:rPr>
          <w:rFonts w:ascii="Arial" w:hAnsi="Arial" w:cs="Arial"/>
        </w:rPr>
      </w:pPr>
    </w:p>
    <w:p w14:paraId="67CEFE1B" w14:textId="67336242" w:rsidR="00D90E22" w:rsidRDefault="00DF3975" w:rsidP="000D7CE8">
      <w:pPr>
        <w:rPr>
          <w:rFonts w:ascii="Arial" w:hAnsi="Arial" w:cs="Arial"/>
        </w:rPr>
      </w:pPr>
      <w:r>
        <w:rPr>
          <w:rFonts w:ascii="Arial" w:hAnsi="Arial" w:cs="Arial"/>
        </w:rPr>
        <w:t>A newsletter is</w:t>
      </w:r>
      <w:r w:rsidR="00D90E22">
        <w:rPr>
          <w:rFonts w:ascii="Arial" w:hAnsi="Arial" w:cs="Arial"/>
        </w:rPr>
        <w:t xml:space="preserve"> the BEST way to keep in touch with clients, colleagues and referral sources.</w:t>
      </w:r>
    </w:p>
    <w:p w14:paraId="49D63402" w14:textId="77777777" w:rsidR="00D90E22" w:rsidRDefault="00D90E22" w:rsidP="000D7CE8">
      <w:pPr>
        <w:rPr>
          <w:rFonts w:ascii="Arial" w:hAnsi="Arial" w:cs="Arial"/>
        </w:rPr>
      </w:pPr>
    </w:p>
    <w:p w14:paraId="19308C0A" w14:textId="2C3C01AB" w:rsidR="000D7CE8" w:rsidRDefault="008120E9" w:rsidP="000D7CE8">
      <w:pPr>
        <w:rPr>
          <w:rFonts w:ascii="Arial" w:hAnsi="Arial" w:cs="Arial"/>
        </w:rPr>
      </w:pPr>
      <w:r>
        <w:rPr>
          <w:rFonts w:ascii="Arial" w:hAnsi="Arial" w:cs="Arial"/>
        </w:rPr>
        <w:t>F</w:t>
      </w:r>
      <w:r w:rsidR="000D7CE8">
        <w:rPr>
          <w:rFonts w:ascii="Arial" w:hAnsi="Arial" w:cs="Arial"/>
        </w:rPr>
        <w:t xml:space="preserve">ollow these suggestions </w:t>
      </w:r>
      <w:r>
        <w:rPr>
          <w:rFonts w:ascii="Arial" w:hAnsi="Arial" w:cs="Arial"/>
        </w:rPr>
        <w:t xml:space="preserve">to </w:t>
      </w:r>
      <w:r w:rsidR="00D90E22">
        <w:rPr>
          <w:rFonts w:ascii="Arial" w:hAnsi="Arial" w:cs="Arial"/>
        </w:rPr>
        <w:t>get started</w:t>
      </w:r>
      <w:r w:rsidR="000D7CE8">
        <w:rPr>
          <w:rFonts w:ascii="Arial" w:hAnsi="Arial" w:cs="Arial"/>
        </w:rPr>
        <w:t xml:space="preserve">, </w:t>
      </w:r>
      <w:r w:rsidR="00D90E22">
        <w:rPr>
          <w:rFonts w:ascii="Arial" w:hAnsi="Arial" w:cs="Arial"/>
        </w:rPr>
        <w:t xml:space="preserve">develop reader-centered </w:t>
      </w:r>
      <w:r w:rsidR="00412462">
        <w:rPr>
          <w:rFonts w:ascii="Arial" w:hAnsi="Arial" w:cs="Arial"/>
        </w:rPr>
        <w:t>content</w:t>
      </w:r>
      <w:r w:rsidR="000D7CE8">
        <w:rPr>
          <w:rFonts w:ascii="Arial" w:hAnsi="Arial" w:cs="Arial"/>
        </w:rPr>
        <w:t xml:space="preserve"> and more.</w:t>
      </w:r>
    </w:p>
    <w:p w14:paraId="0019F517" w14:textId="7EDC1452" w:rsidR="000D7CE8" w:rsidRDefault="000D7CE8" w:rsidP="000D7CE8">
      <w:pPr>
        <w:rPr>
          <w:rFonts w:ascii="Arial" w:hAnsi="Arial" w:cs="Arial"/>
        </w:rPr>
      </w:pPr>
    </w:p>
    <w:p w14:paraId="08BA603A" w14:textId="7E83852E" w:rsidR="008120E9" w:rsidRDefault="00293F42" w:rsidP="00DF3975">
      <w:pPr>
        <w:ind w:left="360"/>
        <w:rPr>
          <w:rStyle w:val="Hyperlink"/>
          <w:rFonts w:ascii="Arial" w:hAnsi="Arial" w:cs="Arial"/>
        </w:rPr>
      </w:pPr>
      <w:hyperlink r:id="rId7" w:history="1">
        <w:r w:rsidR="00DF3975" w:rsidRPr="00293F42">
          <w:rPr>
            <w:rStyle w:val="Hyperlink"/>
            <w:rFonts w:ascii="Arial" w:hAnsi="Arial" w:cs="Arial"/>
          </w:rPr>
          <w:t>Rev Up Your Newsletter (or Start One)</w:t>
        </w:r>
      </w:hyperlink>
      <w:r w:rsidR="002156D3">
        <w:rPr>
          <w:rFonts w:ascii="Arial" w:hAnsi="Arial" w:cs="Arial"/>
        </w:rPr>
        <w:t xml:space="preserve"> (slide presentation)</w:t>
      </w:r>
    </w:p>
    <w:p w14:paraId="38B8DEC1" w14:textId="77777777" w:rsidR="00DF3975" w:rsidRDefault="00DF3975" w:rsidP="00DF3975">
      <w:pPr>
        <w:ind w:left="360"/>
        <w:rPr>
          <w:rFonts w:ascii="Arial" w:hAnsi="Arial" w:cs="Arial"/>
        </w:rPr>
      </w:pPr>
    </w:p>
    <w:p w14:paraId="710A4EA9" w14:textId="51D2103D" w:rsidR="008120E9" w:rsidRDefault="00293F42" w:rsidP="00DF3975">
      <w:pPr>
        <w:ind w:left="360"/>
        <w:rPr>
          <w:rStyle w:val="Hyperlink"/>
          <w:rFonts w:ascii="Arial" w:hAnsi="Arial" w:cs="Arial"/>
        </w:rPr>
      </w:pPr>
      <w:hyperlink r:id="rId8" w:history="1">
        <w:r w:rsidR="00DF3975" w:rsidRPr="00293F42">
          <w:rPr>
            <w:rStyle w:val="Hyperlink"/>
            <w:rFonts w:ascii="Arial" w:hAnsi="Arial" w:cs="Arial"/>
          </w:rPr>
          <w:t>Vote for Email and NOT for Social Media</w:t>
        </w:r>
      </w:hyperlink>
      <w:r w:rsidR="008120E9" w:rsidRPr="008120E9">
        <w:rPr>
          <w:rFonts w:ascii="Arial" w:hAnsi="Arial" w:cs="Arial"/>
        </w:rPr>
        <w:t xml:space="preserve"> </w:t>
      </w:r>
    </w:p>
    <w:p w14:paraId="5523B03E" w14:textId="77777777" w:rsidR="00DF3975" w:rsidRDefault="00DF3975" w:rsidP="00DF3975">
      <w:pPr>
        <w:ind w:left="360"/>
        <w:rPr>
          <w:rFonts w:ascii="Arial" w:hAnsi="Arial" w:cs="Arial"/>
        </w:rPr>
      </w:pPr>
    </w:p>
    <w:p w14:paraId="33788F13" w14:textId="76A9A7E4" w:rsidR="008120E9" w:rsidRDefault="00293F42" w:rsidP="00DF3975">
      <w:pPr>
        <w:ind w:left="360"/>
        <w:rPr>
          <w:rStyle w:val="Hyperlink"/>
          <w:rFonts w:ascii="Arial" w:hAnsi="Arial" w:cs="Arial"/>
        </w:rPr>
      </w:pPr>
      <w:hyperlink r:id="rId9" w:history="1">
        <w:r w:rsidR="00DF3975" w:rsidRPr="00293F42">
          <w:rPr>
            <w:rStyle w:val="Hyperlink"/>
            <w:rFonts w:ascii="Arial" w:hAnsi="Arial" w:cs="Arial"/>
          </w:rPr>
          <w:t>Orient Your Newsletter</w:t>
        </w:r>
      </w:hyperlink>
    </w:p>
    <w:p w14:paraId="3C595222" w14:textId="77777777" w:rsidR="00DF3975" w:rsidRDefault="00DF3975" w:rsidP="00DF3975">
      <w:pPr>
        <w:ind w:left="360"/>
        <w:rPr>
          <w:rFonts w:ascii="Arial" w:hAnsi="Arial" w:cs="Arial"/>
        </w:rPr>
      </w:pPr>
    </w:p>
    <w:p w14:paraId="3315921C" w14:textId="230A38F8" w:rsidR="008120E9" w:rsidRDefault="00225E0F" w:rsidP="00DF3975">
      <w:pPr>
        <w:ind w:left="360"/>
        <w:rPr>
          <w:rStyle w:val="Hyperlink"/>
          <w:rFonts w:ascii="Arial" w:hAnsi="Arial" w:cs="Arial"/>
        </w:rPr>
      </w:pPr>
      <w:hyperlink r:id="rId10" w:history="1">
        <w:r w:rsidR="00DF3975" w:rsidRPr="00225E0F">
          <w:rPr>
            <w:rStyle w:val="Hyperlink"/>
            <w:rFonts w:ascii="Arial" w:hAnsi="Arial" w:cs="Arial"/>
          </w:rPr>
          <w:t>Make Your Five W</w:t>
        </w:r>
        <w:r w:rsidR="003C0B2B" w:rsidRPr="00225E0F">
          <w:rPr>
            <w:rStyle w:val="Hyperlink"/>
            <w:rFonts w:ascii="Arial" w:hAnsi="Arial" w:cs="Arial"/>
          </w:rPr>
          <w:t>’</w:t>
        </w:r>
        <w:r w:rsidR="00DF3975" w:rsidRPr="00225E0F">
          <w:rPr>
            <w:rStyle w:val="Hyperlink"/>
            <w:rFonts w:ascii="Arial" w:hAnsi="Arial" w:cs="Arial"/>
          </w:rPr>
          <w:t>s Reader-Centered</w:t>
        </w:r>
      </w:hyperlink>
      <w:r w:rsidR="00DF3975" w:rsidRPr="00DF3975">
        <w:rPr>
          <w:rFonts w:ascii="Arial" w:hAnsi="Arial" w:cs="Arial"/>
        </w:rPr>
        <w:t xml:space="preserve"> </w:t>
      </w:r>
    </w:p>
    <w:p w14:paraId="1967958C" w14:textId="77777777" w:rsidR="00DF3975" w:rsidRDefault="00DF3975" w:rsidP="00DF3975">
      <w:pPr>
        <w:ind w:left="360"/>
        <w:rPr>
          <w:rFonts w:ascii="Arial" w:hAnsi="Arial" w:cs="Arial"/>
          <w:b/>
          <w:bCs/>
        </w:rPr>
      </w:pPr>
    </w:p>
    <w:p w14:paraId="1617F34F" w14:textId="2CFB15A7" w:rsidR="00057B78" w:rsidRDefault="00225E0F" w:rsidP="00DF3975">
      <w:pPr>
        <w:ind w:left="360"/>
      </w:pPr>
      <w:hyperlink r:id="rId11" w:history="1">
        <w:r w:rsidR="00DF3975" w:rsidRPr="00225E0F">
          <w:rPr>
            <w:rStyle w:val="Hyperlink"/>
            <w:rFonts w:ascii="Arial" w:hAnsi="Arial" w:cs="Arial"/>
          </w:rPr>
          <w:t>Post Your Newsletter on Your Website</w:t>
        </w:r>
      </w:hyperlink>
    </w:p>
    <w:p w14:paraId="1943A70F" w14:textId="77777777" w:rsidR="001E6B27" w:rsidRDefault="001E6B27" w:rsidP="00DF3975">
      <w:pPr>
        <w:ind w:left="360"/>
      </w:pPr>
    </w:p>
    <w:p w14:paraId="087D8413" w14:textId="670C2F4F" w:rsidR="001E6B27" w:rsidRPr="001E6B27" w:rsidRDefault="00855FBF" w:rsidP="00DF3975">
      <w:pPr>
        <w:ind w:left="360"/>
        <w:rPr>
          <w:rFonts w:ascii="Arial" w:hAnsi="Arial" w:cs="Arial"/>
        </w:rPr>
      </w:pPr>
      <w:hyperlink r:id="rId12" w:history="1">
        <w:r w:rsidR="001E6B27" w:rsidRPr="00855FBF">
          <w:rPr>
            <w:rStyle w:val="Hyperlink"/>
            <w:rFonts w:ascii="Arial" w:hAnsi="Arial" w:cs="Arial"/>
          </w:rPr>
          <w:t>How Often Do You Publish Your Newsletter?</w:t>
        </w:r>
      </w:hyperlink>
      <w:r w:rsidR="001E6B27">
        <w:rPr>
          <w:rFonts w:ascii="Arial" w:hAnsi="Arial" w:cs="Arial"/>
        </w:rPr>
        <w:t xml:space="preserve"> </w:t>
      </w:r>
    </w:p>
    <w:p w14:paraId="42445536" w14:textId="77777777" w:rsidR="008120E9" w:rsidRPr="00057B78" w:rsidRDefault="008120E9" w:rsidP="008120E9">
      <w:pPr>
        <w:rPr>
          <w:rFonts w:ascii="Arial" w:hAnsi="Arial" w:cs="Arial"/>
        </w:rPr>
      </w:pPr>
    </w:p>
    <w:p w14:paraId="46E0A4B8" w14:textId="3613B7A5" w:rsidR="00DF3975" w:rsidRDefault="009E2DF5" w:rsidP="00DF3975">
      <w:pPr>
        <w:rPr>
          <w:rFonts w:ascii="Arial" w:hAnsi="Arial" w:cs="Arial"/>
        </w:rPr>
      </w:pPr>
      <w:r>
        <w:rPr>
          <w:rFonts w:ascii="Arial" w:hAnsi="Arial" w:cs="Arial"/>
        </w:rPr>
        <w:t xml:space="preserve">When </w:t>
      </w:r>
      <w:r w:rsidR="00DF3975">
        <w:rPr>
          <w:rFonts w:ascii="Arial" w:hAnsi="Arial" w:cs="Arial"/>
        </w:rPr>
        <w:t>you get stuck, contact me for a FREE 30-minute consultation on your newsletter</w:t>
      </w:r>
      <w:r>
        <w:rPr>
          <w:rFonts w:ascii="Arial" w:hAnsi="Arial" w:cs="Arial"/>
        </w:rPr>
        <w:t xml:space="preserve"> plans</w:t>
      </w:r>
      <w:r w:rsidR="00DF3975">
        <w:rPr>
          <w:rFonts w:ascii="Arial" w:hAnsi="Arial" w:cs="Arial"/>
        </w:rPr>
        <w:t xml:space="preserve">: </w:t>
      </w:r>
      <w:hyperlink r:id="rId13" w:history="1">
        <w:r w:rsidR="006A1B5A" w:rsidRPr="006A1B5A">
          <w:rPr>
            <w:rStyle w:val="Hyperlink"/>
            <w:rFonts w:ascii="Arial" w:hAnsi="Arial" w:cs="Arial"/>
          </w:rPr>
          <w:t>Janet@JanetLFalk.com</w:t>
        </w:r>
      </w:hyperlink>
      <w:r w:rsidR="006A1B5A">
        <w:rPr>
          <w:rFonts w:ascii="Arial" w:hAnsi="Arial" w:cs="Arial"/>
        </w:rPr>
        <w:t xml:space="preserve"> </w:t>
      </w:r>
      <w:r w:rsidR="00DF3975">
        <w:rPr>
          <w:rFonts w:ascii="Arial" w:hAnsi="Arial" w:cs="Arial"/>
        </w:rPr>
        <w:t xml:space="preserve">and </w:t>
      </w:r>
      <w:r w:rsidR="00855FBF">
        <w:rPr>
          <w:rFonts w:ascii="Arial" w:hAnsi="Arial" w:cs="Arial"/>
        </w:rPr>
        <w:t xml:space="preserve">347/256/9141 or book </w:t>
      </w:r>
      <w:r w:rsidR="00F5709E">
        <w:rPr>
          <w:rFonts w:ascii="Arial" w:hAnsi="Arial" w:cs="Arial"/>
        </w:rPr>
        <w:t>an appointment</w:t>
      </w:r>
      <w:r w:rsidR="00855FBF">
        <w:rPr>
          <w:rFonts w:ascii="Arial" w:hAnsi="Arial" w:cs="Arial"/>
        </w:rPr>
        <w:t xml:space="preserve"> </w:t>
      </w:r>
      <w:hyperlink r:id="rId14" w:history="1">
        <w:r w:rsidR="00855FBF" w:rsidRPr="00855FBF">
          <w:rPr>
            <w:rStyle w:val="Hyperlink"/>
            <w:rFonts w:ascii="Arial" w:hAnsi="Arial" w:cs="Arial"/>
          </w:rPr>
          <w:t>here</w:t>
        </w:r>
      </w:hyperlink>
      <w:r w:rsidR="00855FBF">
        <w:rPr>
          <w:rFonts w:ascii="Arial" w:hAnsi="Arial" w:cs="Arial"/>
        </w:rPr>
        <w:t>.</w:t>
      </w:r>
    </w:p>
    <w:p w14:paraId="331C14B1" w14:textId="77777777" w:rsidR="00DF3975" w:rsidRDefault="00DF3975" w:rsidP="00DF3975">
      <w:pPr>
        <w:rPr>
          <w:rFonts w:ascii="Arial" w:hAnsi="Arial" w:cs="Arial"/>
        </w:rPr>
      </w:pPr>
    </w:p>
    <w:p w14:paraId="5229BAF7" w14:textId="4D6DCE64" w:rsidR="008120E9" w:rsidRPr="000D7CE8" w:rsidRDefault="008120E9" w:rsidP="000D7CE8">
      <w:pPr>
        <w:rPr>
          <w:rFonts w:ascii="Arial" w:hAnsi="Arial" w:cs="Arial"/>
        </w:rPr>
      </w:pPr>
    </w:p>
    <w:sectPr w:rsidR="008120E9" w:rsidRPr="000D7CE8" w:rsidSect="00EA4ACB">
      <w:footerReference w:type="default" r:id="rId15"/>
      <w:headerReference w:type="first" r:id="rId16"/>
      <w:footerReference w:type="first" r:id="rId17"/>
      <w:pgSz w:w="12240" w:h="15840" w:code="1"/>
      <w:pgMar w:top="1152" w:right="1152" w:bottom="1440" w:left="1296" w:header="1152" w:footer="1152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DE980F" w14:textId="77777777" w:rsidR="008A6E1A" w:rsidRDefault="008A6E1A">
      <w:r>
        <w:separator/>
      </w:r>
    </w:p>
  </w:endnote>
  <w:endnote w:type="continuationSeparator" w:id="0">
    <w:p w14:paraId="34242911" w14:textId="77777777" w:rsidR="008A6E1A" w:rsidRDefault="008A6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nev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C04B1E" w14:textId="77777777" w:rsidR="001F2CCD" w:rsidRPr="00715102" w:rsidRDefault="001F2CCD" w:rsidP="009C31C4">
    <w:pPr>
      <w:tabs>
        <w:tab w:val="left" w:pos="8640"/>
      </w:tabs>
      <w:rPr>
        <w:rFonts w:ascii="Arial" w:hAnsi="Arial" w:cs="Arial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24"/>
      <w:gridCol w:w="3024"/>
      <w:gridCol w:w="3024"/>
    </w:tblGrid>
    <w:tr w:rsidR="003030CA" w:rsidRPr="003030CA" w14:paraId="69CD1D4A" w14:textId="77777777" w:rsidTr="003030CA">
      <w:tc>
        <w:tcPr>
          <w:tcW w:w="3024" w:type="dxa"/>
          <w:hideMark/>
        </w:tcPr>
        <w:p w14:paraId="56597E04" w14:textId="77777777" w:rsidR="003030CA" w:rsidRPr="003030CA" w:rsidRDefault="003030CA">
          <w:pPr>
            <w:pStyle w:val="Footer"/>
            <w:tabs>
              <w:tab w:val="left" w:pos="720"/>
            </w:tabs>
            <w:rPr>
              <w:rFonts w:ascii="Arial" w:hAnsi="Arial"/>
              <w:szCs w:val="24"/>
            </w:rPr>
          </w:pPr>
          <w:r w:rsidRPr="003030CA">
            <w:rPr>
              <w:rFonts w:ascii="Arial" w:hAnsi="Arial"/>
              <w:szCs w:val="24"/>
            </w:rPr>
            <w:t>425 Main Street # 12-L</w:t>
          </w:r>
        </w:p>
      </w:tc>
      <w:tc>
        <w:tcPr>
          <w:tcW w:w="3024" w:type="dxa"/>
          <w:hideMark/>
        </w:tcPr>
        <w:p w14:paraId="4244383E" w14:textId="77777777" w:rsidR="003030CA" w:rsidRPr="003030CA" w:rsidRDefault="003030CA">
          <w:pPr>
            <w:pStyle w:val="Footer"/>
            <w:tabs>
              <w:tab w:val="left" w:pos="720"/>
            </w:tabs>
            <w:rPr>
              <w:rFonts w:ascii="Arial" w:hAnsi="Arial"/>
              <w:szCs w:val="24"/>
            </w:rPr>
          </w:pPr>
          <w:r w:rsidRPr="003030CA">
            <w:rPr>
              <w:rFonts w:ascii="Arial" w:hAnsi="Arial"/>
              <w:szCs w:val="24"/>
            </w:rPr>
            <w:t>212-677-5770</w:t>
          </w:r>
        </w:p>
      </w:tc>
      <w:tc>
        <w:tcPr>
          <w:tcW w:w="3024" w:type="dxa"/>
        </w:tcPr>
        <w:p w14:paraId="4E2E85BA" w14:textId="08B7E428" w:rsidR="003030CA" w:rsidRPr="003030CA" w:rsidRDefault="00B06C28">
          <w:pPr>
            <w:pStyle w:val="Footer"/>
            <w:tabs>
              <w:tab w:val="left" w:pos="720"/>
            </w:tabs>
            <w:rPr>
              <w:rFonts w:ascii="Arial" w:hAnsi="Arial"/>
              <w:szCs w:val="24"/>
            </w:rPr>
          </w:pPr>
          <w:r>
            <w:rPr>
              <w:rFonts w:ascii="Arial" w:hAnsi="Arial"/>
              <w:szCs w:val="24"/>
            </w:rPr>
            <w:t>J</w:t>
          </w:r>
          <w:r w:rsidR="003030CA">
            <w:rPr>
              <w:rFonts w:ascii="Arial" w:hAnsi="Arial"/>
              <w:szCs w:val="24"/>
            </w:rPr>
            <w:t>anet@</w:t>
          </w:r>
          <w:r>
            <w:rPr>
              <w:rFonts w:ascii="Arial" w:hAnsi="Arial"/>
              <w:szCs w:val="24"/>
            </w:rPr>
            <w:t>J</w:t>
          </w:r>
          <w:r w:rsidR="003030CA" w:rsidRPr="003030CA">
            <w:rPr>
              <w:rFonts w:ascii="Arial" w:hAnsi="Arial"/>
              <w:szCs w:val="24"/>
            </w:rPr>
            <w:t>anet</w:t>
          </w:r>
          <w:r>
            <w:rPr>
              <w:rFonts w:ascii="Arial" w:hAnsi="Arial"/>
              <w:szCs w:val="24"/>
            </w:rPr>
            <w:t>LF</w:t>
          </w:r>
          <w:r w:rsidR="003030CA" w:rsidRPr="003030CA">
            <w:rPr>
              <w:rFonts w:ascii="Arial" w:hAnsi="Arial"/>
              <w:szCs w:val="24"/>
            </w:rPr>
            <w:t>alk.com</w:t>
          </w:r>
        </w:p>
      </w:tc>
    </w:tr>
    <w:tr w:rsidR="003030CA" w:rsidRPr="003030CA" w14:paraId="5FE0EE47" w14:textId="77777777" w:rsidTr="003030CA">
      <w:tc>
        <w:tcPr>
          <w:tcW w:w="3024" w:type="dxa"/>
        </w:tcPr>
        <w:p w14:paraId="7CE98F39" w14:textId="77777777" w:rsidR="003030CA" w:rsidRPr="003030CA" w:rsidRDefault="003030CA">
          <w:pPr>
            <w:pStyle w:val="Footer"/>
            <w:tabs>
              <w:tab w:val="left" w:pos="720"/>
            </w:tabs>
            <w:rPr>
              <w:rFonts w:ascii="Arial" w:hAnsi="Arial"/>
              <w:szCs w:val="24"/>
            </w:rPr>
          </w:pPr>
          <w:r w:rsidRPr="003030CA">
            <w:rPr>
              <w:rFonts w:ascii="Arial" w:hAnsi="Arial"/>
              <w:szCs w:val="24"/>
            </w:rPr>
            <w:t>New York, NY 10044</w:t>
          </w:r>
        </w:p>
      </w:tc>
      <w:tc>
        <w:tcPr>
          <w:tcW w:w="3024" w:type="dxa"/>
        </w:tcPr>
        <w:p w14:paraId="27287AC4" w14:textId="77777777" w:rsidR="003030CA" w:rsidRPr="003030CA" w:rsidRDefault="003030CA">
          <w:pPr>
            <w:pStyle w:val="Footer"/>
            <w:tabs>
              <w:tab w:val="left" w:pos="720"/>
            </w:tabs>
            <w:rPr>
              <w:rFonts w:ascii="Arial" w:hAnsi="Arial"/>
              <w:szCs w:val="24"/>
            </w:rPr>
          </w:pPr>
          <w:r w:rsidRPr="003030CA">
            <w:rPr>
              <w:rFonts w:ascii="Arial" w:hAnsi="Arial"/>
              <w:szCs w:val="24"/>
            </w:rPr>
            <w:t>347-256-9141</w:t>
          </w:r>
        </w:p>
      </w:tc>
      <w:tc>
        <w:tcPr>
          <w:tcW w:w="3024" w:type="dxa"/>
        </w:tcPr>
        <w:p w14:paraId="56FA6AD2" w14:textId="434C7F79" w:rsidR="003030CA" w:rsidRPr="003030CA" w:rsidRDefault="003030CA">
          <w:pPr>
            <w:pStyle w:val="Footer"/>
            <w:tabs>
              <w:tab w:val="left" w:pos="720"/>
            </w:tabs>
            <w:rPr>
              <w:rFonts w:ascii="Arial" w:hAnsi="Arial"/>
              <w:szCs w:val="24"/>
            </w:rPr>
          </w:pPr>
          <w:r>
            <w:rPr>
              <w:rFonts w:ascii="Arial" w:hAnsi="Arial"/>
              <w:szCs w:val="24"/>
            </w:rPr>
            <w:t>www.</w:t>
          </w:r>
          <w:r w:rsidR="00B06C28">
            <w:rPr>
              <w:rFonts w:ascii="Arial" w:hAnsi="Arial"/>
              <w:szCs w:val="24"/>
            </w:rPr>
            <w:t>J</w:t>
          </w:r>
          <w:r>
            <w:rPr>
              <w:rFonts w:ascii="Arial" w:hAnsi="Arial"/>
              <w:szCs w:val="24"/>
            </w:rPr>
            <w:t>anet</w:t>
          </w:r>
          <w:r w:rsidR="00B06C28">
            <w:rPr>
              <w:rFonts w:ascii="Arial" w:hAnsi="Arial"/>
              <w:szCs w:val="24"/>
            </w:rPr>
            <w:t>LF</w:t>
          </w:r>
          <w:r>
            <w:rPr>
              <w:rFonts w:ascii="Arial" w:hAnsi="Arial"/>
              <w:szCs w:val="24"/>
            </w:rPr>
            <w:t>alk.com</w:t>
          </w:r>
        </w:p>
      </w:tc>
    </w:tr>
  </w:tbl>
  <w:p w14:paraId="5321FA86" w14:textId="77777777" w:rsidR="008D0DEF" w:rsidRPr="008D0DEF" w:rsidRDefault="008D0DEF" w:rsidP="008D0DEF">
    <w:pPr>
      <w:pStyle w:val="Footer"/>
      <w:rPr>
        <w:rFonts w:ascii="Arial" w:hAnsi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4E13FF" w14:textId="77777777" w:rsidR="008A6E1A" w:rsidRDefault="008A6E1A">
      <w:r>
        <w:separator/>
      </w:r>
    </w:p>
  </w:footnote>
  <w:footnote w:type="continuationSeparator" w:id="0">
    <w:p w14:paraId="05E15AB0" w14:textId="77777777" w:rsidR="008A6E1A" w:rsidRDefault="008A6E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01423" w14:textId="77777777" w:rsidR="001F2CCD" w:rsidRPr="00025A42" w:rsidRDefault="008D0DEF" w:rsidP="00025A42">
    <w:pPr>
      <w:pStyle w:val="Header"/>
      <w:jc w:val="center"/>
    </w:pPr>
    <w:r>
      <w:rPr>
        <w:noProof/>
      </w:rPr>
      <w:drawing>
        <wp:inline distT="0" distB="0" distL="0" distR="0" wp14:anchorId="1220606C" wp14:editId="7F1FC9E6">
          <wp:extent cx="4393943" cy="1645920"/>
          <wp:effectExtent l="19050" t="0" r="6607" b="0"/>
          <wp:docPr id="1" name="Picture 0" descr="Falk_Logo 140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alk_Logo 1400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393943" cy="16459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5040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0000003"/>
    <w:multiLevelType w:val="singleLevel"/>
    <w:tmpl w:val="0000000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00000004"/>
    <w:multiLevelType w:val="singleLevel"/>
    <w:tmpl w:val="0000000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00000005"/>
    <w:multiLevelType w:val="singleLevel"/>
    <w:tmpl w:val="0000000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 w15:restartNumberingAfterBreak="0">
    <w:nsid w:val="00000006"/>
    <w:multiLevelType w:val="singleLevel"/>
    <w:tmpl w:val="0000000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0000008"/>
    <w:multiLevelType w:val="singleLevel"/>
    <w:tmpl w:val="0000000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0000009"/>
    <w:multiLevelType w:val="singleLevel"/>
    <w:tmpl w:val="0005040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0000000A"/>
    <w:multiLevelType w:val="singleLevel"/>
    <w:tmpl w:val="0005040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 w15:restartNumberingAfterBreak="0">
    <w:nsid w:val="0000000B"/>
    <w:multiLevelType w:val="singleLevel"/>
    <w:tmpl w:val="0005040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0000000C"/>
    <w:multiLevelType w:val="singleLevel"/>
    <w:tmpl w:val="0005040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0000000D"/>
    <w:multiLevelType w:val="singleLevel"/>
    <w:tmpl w:val="0005040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 w15:restartNumberingAfterBreak="0">
    <w:nsid w:val="0000000E"/>
    <w:multiLevelType w:val="singleLevel"/>
    <w:tmpl w:val="0005040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0000000F"/>
    <w:multiLevelType w:val="singleLevel"/>
    <w:tmpl w:val="0005040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01177FA2"/>
    <w:multiLevelType w:val="hybridMultilevel"/>
    <w:tmpl w:val="608EBBE0"/>
    <w:lvl w:ilvl="0" w:tplc="C5C484A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3C84104"/>
    <w:multiLevelType w:val="hybridMultilevel"/>
    <w:tmpl w:val="D98C6D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0ED65C8E"/>
    <w:multiLevelType w:val="hybridMultilevel"/>
    <w:tmpl w:val="5F5CB62C"/>
    <w:lvl w:ilvl="0" w:tplc="90CC5B1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35C55D4"/>
    <w:multiLevelType w:val="hybridMultilevel"/>
    <w:tmpl w:val="3B70A910"/>
    <w:lvl w:ilvl="0" w:tplc="424811D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D76EC0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76C3FF8"/>
    <w:multiLevelType w:val="multilevel"/>
    <w:tmpl w:val="3B70A91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4A4747"/>
    <w:multiLevelType w:val="hybridMultilevel"/>
    <w:tmpl w:val="833E76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2901AC"/>
    <w:multiLevelType w:val="hybridMultilevel"/>
    <w:tmpl w:val="A66C2F62"/>
    <w:lvl w:ilvl="0" w:tplc="53ECF58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2E7C1F"/>
    <w:multiLevelType w:val="hybridMultilevel"/>
    <w:tmpl w:val="7B84ED7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4C504EEF"/>
    <w:multiLevelType w:val="hybridMultilevel"/>
    <w:tmpl w:val="C576F870"/>
    <w:lvl w:ilvl="0" w:tplc="D5245E5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9C2863"/>
    <w:multiLevelType w:val="hybridMultilevel"/>
    <w:tmpl w:val="250A60CE"/>
    <w:lvl w:ilvl="0" w:tplc="90CC5B1E">
      <w:start w:val="1"/>
      <w:numFmt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D76EC0C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3" w15:restartNumberingAfterBreak="0">
    <w:nsid w:val="5BBE456C"/>
    <w:multiLevelType w:val="hybridMultilevel"/>
    <w:tmpl w:val="1DD2534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DF82C3C"/>
    <w:multiLevelType w:val="hybridMultilevel"/>
    <w:tmpl w:val="82F67E66"/>
    <w:lvl w:ilvl="0" w:tplc="3BA0CB7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D76EC0C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5" w15:restartNumberingAfterBreak="0">
    <w:nsid w:val="66A22874"/>
    <w:multiLevelType w:val="hybridMultilevel"/>
    <w:tmpl w:val="561CF6D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7904FF3"/>
    <w:multiLevelType w:val="hybridMultilevel"/>
    <w:tmpl w:val="D9123EEC"/>
    <w:lvl w:ilvl="0" w:tplc="EEEEAED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AA393C"/>
    <w:multiLevelType w:val="hybridMultilevel"/>
    <w:tmpl w:val="05607D6A"/>
    <w:lvl w:ilvl="0" w:tplc="49CCA06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F41CED"/>
    <w:multiLevelType w:val="multilevel"/>
    <w:tmpl w:val="250A60CE"/>
    <w:lvl w:ilvl="0">
      <w:start w:val="1"/>
      <w:numFmt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9" w15:restartNumberingAfterBreak="0">
    <w:nsid w:val="6A5453B1"/>
    <w:multiLevelType w:val="hybridMultilevel"/>
    <w:tmpl w:val="F640A778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30" w15:restartNumberingAfterBreak="0">
    <w:nsid w:val="721011EC"/>
    <w:multiLevelType w:val="hybridMultilevel"/>
    <w:tmpl w:val="EA4889F2"/>
    <w:lvl w:ilvl="0" w:tplc="7CF8ADD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132102"/>
    <w:multiLevelType w:val="hybridMultilevel"/>
    <w:tmpl w:val="252429EC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 w16cid:durableId="277832653">
    <w:abstractNumId w:val="1"/>
  </w:num>
  <w:num w:numId="2" w16cid:durableId="113378259">
    <w:abstractNumId w:val="2"/>
  </w:num>
  <w:num w:numId="3" w16cid:durableId="486701679">
    <w:abstractNumId w:val="3"/>
  </w:num>
  <w:num w:numId="4" w16cid:durableId="433938338">
    <w:abstractNumId w:val="4"/>
  </w:num>
  <w:num w:numId="5" w16cid:durableId="1337996793">
    <w:abstractNumId w:val="5"/>
  </w:num>
  <w:num w:numId="6" w16cid:durableId="1641954449">
    <w:abstractNumId w:val="6"/>
  </w:num>
  <w:num w:numId="7" w16cid:durableId="352727078">
    <w:abstractNumId w:val="7"/>
  </w:num>
  <w:num w:numId="8" w16cid:durableId="1409577212">
    <w:abstractNumId w:val="8"/>
  </w:num>
  <w:num w:numId="9" w16cid:durableId="12852612">
    <w:abstractNumId w:val="0"/>
  </w:num>
  <w:num w:numId="10" w16cid:durableId="1634748275">
    <w:abstractNumId w:val="0"/>
  </w:num>
  <w:num w:numId="11" w16cid:durableId="2091540539">
    <w:abstractNumId w:val="0"/>
  </w:num>
  <w:num w:numId="12" w16cid:durableId="1027414448">
    <w:abstractNumId w:val="6"/>
  </w:num>
  <w:num w:numId="13" w16cid:durableId="1032850528">
    <w:abstractNumId w:val="7"/>
  </w:num>
  <w:num w:numId="14" w16cid:durableId="26417100">
    <w:abstractNumId w:val="8"/>
  </w:num>
  <w:num w:numId="15" w16cid:durableId="1338654650">
    <w:abstractNumId w:val="9"/>
  </w:num>
  <w:num w:numId="16" w16cid:durableId="90205229">
    <w:abstractNumId w:val="10"/>
  </w:num>
  <w:num w:numId="17" w16cid:durableId="739329599">
    <w:abstractNumId w:val="11"/>
  </w:num>
  <w:num w:numId="18" w16cid:durableId="1453284825">
    <w:abstractNumId w:val="12"/>
  </w:num>
  <w:num w:numId="19" w16cid:durableId="850679139">
    <w:abstractNumId w:val="0"/>
  </w:num>
  <w:num w:numId="20" w16cid:durableId="706297244">
    <w:abstractNumId w:val="27"/>
  </w:num>
  <w:num w:numId="21" w16cid:durableId="6564881">
    <w:abstractNumId w:val="16"/>
  </w:num>
  <w:num w:numId="22" w16cid:durableId="1232077373">
    <w:abstractNumId w:val="19"/>
  </w:num>
  <w:num w:numId="23" w16cid:durableId="1971276830">
    <w:abstractNumId w:val="30"/>
  </w:num>
  <w:num w:numId="24" w16cid:durableId="1446582356">
    <w:abstractNumId w:val="26"/>
  </w:num>
  <w:num w:numId="25" w16cid:durableId="316157788">
    <w:abstractNumId w:val="15"/>
  </w:num>
  <w:num w:numId="26" w16cid:durableId="1243104474">
    <w:abstractNumId w:val="17"/>
  </w:num>
  <w:num w:numId="27" w16cid:durableId="1880311200">
    <w:abstractNumId w:val="22"/>
  </w:num>
  <w:num w:numId="28" w16cid:durableId="614793315">
    <w:abstractNumId w:val="28"/>
  </w:num>
  <w:num w:numId="29" w16cid:durableId="810365903">
    <w:abstractNumId w:val="24"/>
  </w:num>
  <w:num w:numId="30" w16cid:durableId="685330264">
    <w:abstractNumId w:val="31"/>
  </w:num>
  <w:num w:numId="31" w16cid:durableId="1735467236">
    <w:abstractNumId w:val="25"/>
  </w:num>
  <w:num w:numId="32" w16cid:durableId="285352570">
    <w:abstractNumId w:val="23"/>
  </w:num>
  <w:num w:numId="33" w16cid:durableId="1782257194">
    <w:abstractNumId w:val="14"/>
  </w:num>
  <w:num w:numId="34" w16cid:durableId="1433621436">
    <w:abstractNumId w:val="29"/>
  </w:num>
  <w:num w:numId="35" w16cid:durableId="1939018455">
    <w:abstractNumId w:val="18"/>
  </w:num>
  <w:num w:numId="36" w16cid:durableId="1364593741">
    <w:abstractNumId w:val="20"/>
  </w:num>
  <w:num w:numId="37" w16cid:durableId="114957334">
    <w:abstractNumId w:val="21"/>
  </w:num>
  <w:num w:numId="38" w16cid:durableId="9392223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387A"/>
    <w:rsid w:val="00012DC7"/>
    <w:rsid w:val="00025A42"/>
    <w:rsid w:val="00031C30"/>
    <w:rsid w:val="000416E2"/>
    <w:rsid w:val="00041F63"/>
    <w:rsid w:val="000474B2"/>
    <w:rsid w:val="00057B78"/>
    <w:rsid w:val="000953B6"/>
    <w:rsid w:val="000A7107"/>
    <w:rsid w:val="000B509A"/>
    <w:rsid w:val="000B71B0"/>
    <w:rsid w:val="000D7819"/>
    <w:rsid w:val="000D7CE8"/>
    <w:rsid w:val="000E7DFA"/>
    <w:rsid w:val="000F138A"/>
    <w:rsid w:val="000F5BA3"/>
    <w:rsid w:val="001057F1"/>
    <w:rsid w:val="001075A0"/>
    <w:rsid w:val="00115604"/>
    <w:rsid w:val="001227D8"/>
    <w:rsid w:val="001509BF"/>
    <w:rsid w:val="00151B15"/>
    <w:rsid w:val="0015673A"/>
    <w:rsid w:val="001776B2"/>
    <w:rsid w:val="00183E0B"/>
    <w:rsid w:val="00196AE0"/>
    <w:rsid w:val="001A1A34"/>
    <w:rsid w:val="001B04FA"/>
    <w:rsid w:val="001B1BBD"/>
    <w:rsid w:val="001E6B27"/>
    <w:rsid w:val="001F126E"/>
    <w:rsid w:val="001F2CCD"/>
    <w:rsid w:val="00203BE3"/>
    <w:rsid w:val="002054BF"/>
    <w:rsid w:val="002156D3"/>
    <w:rsid w:val="00216B19"/>
    <w:rsid w:val="00225E0F"/>
    <w:rsid w:val="00231410"/>
    <w:rsid w:val="00254247"/>
    <w:rsid w:val="00266E75"/>
    <w:rsid w:val="0029356F"/>
    <w:rsid w:val="00293F42"/>
    <w:rsid w:val="002B5CAB"/>
    <w:rsid w:val="002B5F40"/>
    <w:rsid w:val="002B60C7"/>
    <w:rsid w:val="002C75D0"/>
    <w:rsid w:val="002C7D3B"/>
    <w:rsid w:val="003030CA"/>
    <w:rsid w:val="003110E8"/>
    <w:rsid w:val="003419A8"/>
    <w:rsid w:val="003516B0"/>
    <w:rsid w:val="00375DDC"/>
    <w:rsid w:val="00385E52"/>
    <w:rsid w:val="003A4944"/>
    <w:rsid w:val="003C0B2B"/>
    <w:rsid w:val="003E581F"/>
    <w:rsid w:val="003F7102"/>
    <w:rsid w:val="00412462"/>
    <w:rsid w:val="00412561"/>
    <w:rsid w:val="00420831"/>
    <w:rsid w:val="00422F7F"/>
    <w:rsid w:val="004318E4"/>
    <w:rsid w:val="00432E3B"/>
    <w:rsid w:val="004540EE"/>
    <w:rsid w:val="00454A89"/>
    <w:rsid w:val="00457685"/>
    <w:rsid w:val="0047156B"/>
    <w:rsid w:val="00473BB4"/>
    <w:rsid w:val="00480201"/>
    <w:rsid w:val="004918E5"/>
    <w:rsid w:val="004B1B09"/>
    <w:rsid w:val="004B24EF"/>
    <w:rsid w:val="004E017B"/>
    <w:rsid w:val="004E6B6B"/>
    <w:rsid w:val="0051522F"/>
    <w:rsid w:val="0052333E"/>
    <w:rsid w:val="0053500F"/>
    <w:rsid w:val="005466EE"/>
    <w:rsid w:val="00552368"/>
    <w:rsid w:val="00565A8C"/>
    <w:rsid w:val="00574428"/>
    <w:rsid w:val="00586378"/>
    <w:rsid w:val="005974A2"/>
    <w:rsid w:val="005A3D1D"/>
    <w:rsid w:val="005C5262"/>
    <w:rsid w:val="005D4812"/>
    <w:rsid w:val="005F24E4"/>
    <w:rsid w:val="005F646F"/>
    <w:rsid w:val="00605C38"/>
    <w:rsid w:val="00613E95"/>
    <w:rsid w:val="00636860"/>
    <w:rsid w:val="00640A06"/>
    <w:rsid w:val="00642DC4"/>
    <w:rsid w:val="00644730"/>
    <w:rsid w:val="00645506"/>
    <w:rsid w:val="00647D7A"/>
    <w:rsid w:val="006711F2"/>
    <w:rsid w:val="006770BE"/>
    <w:rsid w:val="00682720"/>
    <w:rsid w:val="006842D2"/>
    <w:rsid w:val="0069563B"/>
    <w:rsid w:val="006A1B5A"/>
    <w:rsid w:val="006A219A"/>
    <w:rsid w:val="006A75BA"/>
    <w:rsid w:val="006C3E7F"/>
    <w:rsid w:val="006D4ACF"/>
    <w:rsid w:val="006D5753"/>
    <w:rsid w:val="006F0418"/>
    <w:rsid w:val="006F6FC4"/>
    <w:rsid w:val="00701215"/>
    <w:rsid w:val="00715102"/>
    <w:rsid w:val="00726BDB"/>
    <w:rsid w:val="00732D4C"/>
    <w:rsid w:val="007334E2"/>
    <w:rsid w:val="00754615"/>
    <w:rsid w:val="0077660C"/>
    <w:rsid w:val="007875BE"/>
    <w:rsid w:val="00791EE2"/>
    <w:rsid w:val="00792C58"/>
    <w:rsid w:val="00794EBC"/>
    <w:rsid w:val="007D2CEE"/>
    <w:rsid w:val="007D7A25"/>
    <w:rsid w:val="007E0DDB"/>
    <w:rsid w:val="007E26FA"/>
    <w:rsid w:val="007E387A"/>
    <w:rsid w:val="007F2C5A"/>
    <w:rsid w:val="007F303E"/>
    <w:rsid w:val="007F4E2B"/>
    <w:rsid w:val="00800384"/>
    <w:rsid w:val="008107AF"/>
    <w:rsid w:val="008120E9"/>
    <w:rsid w:val="00814CB1"/>
    <w:rsid w:val="00855FBF"/>
    <w:rsid w:val="00862BA1"/>
    <w:rsid w:val="00863154"/>
    <w:rsid w:val="00865D47"/>
    <w:rsid w:val="0086606E"/>
    <w:rsid w:val="0086684B"/>
    <w:rsid w:val="00870D08"/>
    <w:rsid w:val="008838A4"/>
    <w:rsid w:val="008954AC"/>
    <w:rsid w:val="00895C8E"/>
    <w:rsid w:val="008A5121"/>
    <w:rsid w:val="008A6E1A"/>
    <w:rsid w:val="008D09B4"/>
    <w:rsid w:val="008D0DEF"/>
    <w:rsid w:val="008E139B"/>
    <w:rsid w:val="008F41EB"/>
    <w:rsid w:val="008F50F1"/>
    <w:rsid w:val="008F5DCA"/>
    <w:rsid w:val="008F7BB8"/>
    <w:rsid w:val="00901E31"/>
    <w:rsid w:val="00920BCD"/>
    <w:rsid w:val="00924195"/>
    <w:rsid w:val="00926863"/>
    <w:rsid w:val="00931FCA"/>
    <w:rsid w:val="00955718"/>
    <w:rsid w:val="009802DC"/>
    <w:rsid w:val="00982725"/>
    <w:rsid w:val="009937E9"/>
    <w:rsid w:val="00993C02"/>
    <w:rsid w:val="009946A7"/>
    <w:rsid w:val="009B1113"/>
    <w:rsid w:val="009C2770"/>
    <w:rsid w:val="009C31C4"/>
    <w:rsid w:val="009C57D7"/>
    <w:rsid w:val="009C7E8F"/>
    <w:rsid w:val="009D405E"/>
    <w:rsid w:val="009E2DF5"/>
    <w:rsid w:val="00A02CF8"/>
    <w:rsid w:val="00A1576A"/>
    <w:rsid w:val="00A21332"/>
    <w:rsid w:val="00A2530A"/>
    <w:rsid w:val="00A4217C"/>
    <w:rsid w:val="00A4329F"/>
    <w:rsid w:val="00A43DFB"/>
    <w:rsid w:val="00A54AB0"/>
    <w:rsid w:val="00A72FAD"/>
    <w:rsid w:val="00AA6AE0"/>
    <w:rsid w:val="00AC2B75"/>
    <w:rsid w:val="00AD02AE"/>
    <w:rsid w:val="00AD6A39"/>
    <w:rsid w:val="00AE7680"/>
    <w:rsid w:val="00AF03B4"/>
    <w:rsid w:val="00B0398A"/>
    <w:rsid w:val="00B062E9"/>
    <w:rsid w:val="00B06C28"/>
    <w:rsid w:val="00B13988"/>
    <w:rsid w:val="00B27CD7"/>
    <w:rsid w:val="00B36A34"/>
    <w:rsid w:val="00B6442F"/>
    <w:rsid w:val="00B7131E"/>
    <w:rsid w:val="00B87DBB"/>
    <w:rsid w:val="00B907FE"/>
    <w:rsid w:val="00B957C2"/>
    <w:rsid w:val="00BA06A9"/>
    <w:rsid w:val="00BA586E"/>
    <w:rsid w:val="00BB3090"/>
    <w:rsid w:val="00BB3097"/>
    <w:rsid w:val="00BD0256"/>
    <w:rsid w:val="00BE3A1D"/>
    <w:rsid w:val="00BE71F1"/>
    <w:rsid w:val="00BF6F16"/>
    <w:rsid w:val="00C13160"/>
    <w:rsid w:val="00C25EF8"/>
    <w:rsid w:val="00C53B61"/>
    <w:rsid w:val="00C60802"/>
    <w:rsid w:val="00C663AF"/>
    <w:rsid w:val="00C7342F"/>
    <w:rsid w:val="00C87AA7"/>
    <w:rsid w:val="00C9230A"/>
    <w:rsid w:val="00C94302"/>
    <w:rsid w:val="00CA2C31"/>
    <w:rsid w:val="00CA7814"/>
    <w:rsid w:val="00CC6E96"/>
    <w:rsid w:val="00CD0703"/>
    <w:rsid w:val="00CD1806"/>
    <w:rsid w:val="00CF6CDC"/>
    <w:rsid w:val="00D05E6E"/>
    <w:rsid w:val="00D064DD"/>
    <w:rsid w:val="00D2742B"/>
    <w:rsid w:val="00D3437A"/>
    <w:rsid w:val="00D36B6F"/>
    <w:rsid w:val="00D43DD1"/>
    <w:rsid w:val="00D46538"/>
    <w:rsid w:val="00D55419"/>
    <w:rsid w:val="00D65714"/>
    <w:rsid w:val="00D77829"/>
    <w:rsid w:val="00D90E22"/>
    <w:rsid w:val="00DA00A0"/>
    <w:rsid w:val="00DB42B7"/>
    <w:rsid w:val="00DC14C6"/>
    <w:rsid w:val="00DC506A"/>
    <w:rsid w:val="00DC5C6E"/>
    <w:rsid w:val="00DE1E78"/>
    <w:rsid w:val="00DF3975"/>
    <w:rsid w:val="00E21DFF"/>
    <w:rsid w:val="00E23A4E"/>
    <w:rsid w:val="00E47568"/>
    <w:rsid w:val="00E54452"/>
    <w:rsid w:val="00E63AD6"/>
    <w:rsid w:val="00E67155"/>
    <w:rsid w:val="00E770DA"/>
    <w:rsid w:val="00E81307"/>
    <w:rsid w:val="00E816A7"/>
    <w:rsid w:val="00E975E3"/>
    <w:rsid w:val="00E97C1C"/>
    <w:rsid w:val="00EA18AF"/>
    <w:rsid w:val="00EA4ACB"/>
    <w:rsid w:val="00EB18FD"/>
    <w:rsid w:val="00EC13C5"/>
    <w:rsid w:val="00EC5FF8"/>
    <w:rsid w:val="00EE490F"/>
    <w:rsid w:val="00F00C8D"/>
    <w:rsid w:val="00F302C1"/>
    <w:rsid w:val="00F31C64"/>
    <w:rsid w:val="00F3442E"/>
    <w:rsid w:val="00F56ADC"/>
    <w:rsid w:val="00F5709E"/>
    <w:rsid w:val="00F60D1B"/>
    <w:rsid w:val="00F65292"/>
    <w:rsid w:val="00F660CF"/>
    <w:rsid w:val="00F76C94"/>
    <w:rsid w:val="00F86DEC"/>
    <w:rsid w:val="00F96631"/>
    <w:rsid w:val="00FA2F95"/>
    <w:rsid w:val="00FA6213"/>
    <w:rsid w:val="00FA6EE4"/>
    <w:rsid w:val="00FB1924"/>
    <w:rsid w:val="00FC7E61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B6816D"/>
  <w15:docId w15:val="{D3F67D89-531D-4694-9531-B24C5F40A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4ACB"/>
    <w:rPr>
      <w:sz w:val="24"/>
    </w:rPr>
  </w:style>
  <w:style w:type="paragraph" w:styleId="Heading1">
    <w:name w:val="heading 1"/>
    <w:basedOn w:val="Normal"/>
    <w:next w:val="Normal"/>
    <w:qFormat/>
    <w:rsid w:val="00EA4ACB"/>
    <w:pPr>
      <w:keepNext/>
      <w:tabs>
        <w:tab w:val="left" w:pos="7920"/>
      </w:tabs>
      <w:ind w:right="-180"/>
      <w:jc w:val="center"/>
      <w:outlineLvl w:val="0"/>
    </w:pPr>
    <w:rPr>
      <w:rFonts w:ascii="New York" w:eastAsia="Times New Roman" w:hAnsi="New York"/>
      <w:b/>
      <w:sz w:val="22"/>
    </w:rPr>
  </w:style>
  <w:style w:type="paragraph" w:styleId="Heading2">
    <w:name w:val="heading 2"/>
    <w:basedOn w:val="Normal"/>
    <w:next w:val="Normal"/>
    <w:qFormat/>
    <w:rsid w:val="00EA4ACB"/>
    <w:pPr>
      <w:keepNext/>
      <w:tabs>
        <w:tab w:val="right" w:pos="9360"/>
      </w:tabs>
      <w:ind w:right="-180"/>
      <w:jc w:val="both"/>
      <w:outlineLvl w:val="1"/>
    </w:pPr>
    <w:rPr>
      <w:rFonts w:ascii="New York" w:eastAsia="Times New Roman" w:hAnsi="New York"/>
      <w:b/>
      <w:i/>
      <w:sz w:val="22"/>
    </w:rPr>
  </w:style>
  <w:style w:type="paragraph" w:styleId="Heading3">
    <w:name w:val="heading 3"/>
    <w:basedOn w:val="Normal"/>
    <w:next w:val="Normal"/>
    <w:qFormat/>
    <w:rsid w:val="00EA4ACB"/>
    <w:pPr>
      <w:keepNext/>
      <w:tabs>
        <w:tab w:val="right" w:pos="9360"/>
      </w:tabs>
      <w:ind w:right="-180"/>
      <w:outlineLvl w:val="2"/>
    </w:pPr>
    <w:rPr>
      <w:rFonts w:ascii="New York" w:eastAsia="Times New Roman" w:hAnsi="New York"/>
      <w:b/>
      <w:i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ption1">
    <w:name w:val="Caption1"/>
    <w:basedOn w:val="Normal"/>
    <w:rsid w:val="00EA4ACB"/>
    <w:pPr>
      <w:tabs>
        <w:tab w:val="left" w:pos="4320"/>
        <w:tab w:val="left" w:pos="7920"/>
      </w:tabs>
      <w:ind w:right="-180"/>
      <w:jc w:val="center"/>
    </w:pPr>
    <w:rPr>
      <w:rFonts w:ascii="New York" w:eastAsia="Times New Roman" w:hAnsi="New York"/>
      <w:b/>
      <w:caps/>
      <w:sz w:val="22"/>
    </w:rPr>
  </w:style>
  <w:style w:type="paragraph" w:styleId="Header">
    <w:name w:val="header"/>
    <w:basedOn w:val="Normal"/>
    <w:link w:val="HeaderChar"/>
    <w:semiHidden/>
    <w:rsid w:val="00EA4AC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EA4ACB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semiHidden/>
    <w:rsid w:val="00EA4ACB"/>
    <w:pPr>
      <w:jc w:val="both"/>
    </w:pPr>
    <w:rPr>
      <w:rFonts w:ascii="New York" w:eastAsia="Times New Roman" w:hAnsi="New York"/>
      <w:sz w:val="22"/>
    </w:rPr>
  </w:style>
  <w:style w:type="paragraph" w:styleId="BodyText">
    <w:name w:val="Body Text"/>
    <w:basedOn w:val="Normal"/>
    <w:semiHidden/>
    <w:rsid w:val="00EA4ACB"/>
    <w:rPr>
      <w:rFonts w:ascii="Helvetica" w:eastAsia="Times New Roman" w:hAnsi="Helvetica"/>
      <w:sz w:val="22"/>
    </w:rPr>
  </w:style>
  <w:style w:type="paragraph" w:styleId="BodyText2">
    <w:name w:val="Body Text 2"/>
    <w:basedOn w:val="Normal"/>
    <w:semiHidden/>
    <w:rsid w:val="00EA4ACB"/>
    <w:rPr>
      <w:rFonts w:ascii="Geneva" w:hAnsi="Geneva"/>
      <w:color w:val="000000"/>
    </w:rPr>
  </w:style>
  <w:style w:type="paragraph" w:styleId="PlainText">
    <w:name w:val="Plain Text"/>
    <w:basedOn w:val="Normal"/>
    <w:semiHidden/>
    <w:rsid w:val="00EA4ACB"/>
    <w:rPr>
      <w:rFonts w:ascii="Courier New" w:eastAsia="Times New Roman" w:hAnsi="Courier New" w:cs="Courier New"/>
      <w:sz w:val="20"/>
    </w:rPr>
  </w:style>
  <w:style w:type="paragraph" w:styleId="BodyTextIndent2">
    <w:name w:val="Body Text Indent 2"/>
    <w:basedOn w:val="Normal"/>
    <w:semiHidden/>
    <w:rsid w:val="00EA4ACB"/>
    <w:pPr>
      <w:ind w:firstLine="720"/>
    </w:pPr>
    <w:rPr>
      <w:rFonts w:ascii="Times New Roman" w:eastAsia="Times New Roman" w:hAnsi="Times New Roman"/>
      <w:szCs w:val="24"/>
    </w:rPr>
  </w:style>
  <w:style w:type="paragraph" w:customStyle="1" w:styleId="-PAGE-">
    <w:name w:val="- PAGE -"/>
    <w:rsid w:val="00EA4ACB"/>
    <w:rPr>
      <w:rFonts w:ascii="Times New Roman" w:eastAsia="Times New Roman" w:hAnsi="Times New Roman"/>
      <w:sz w:val="24"/>
      <w:szCs w:val="24"/>
    </w:rPr>
  </w:style>
  <w:style w:type="paragraph" w:customStyle="1" w:styleId="Body1">
    <w:name w:val="Body 1&quot;"/>
    <w:aliases w:val="b1"/>
    <w:basedOn w:val="Normal"/>
    <w:rsid w:val="00EA4ACB"/>
    <w:pPr>
      <w:spacing w:before="240"/>
      <w:ind w:firstLine="1440"/>
      <w:jc w:val="both"/>
    </w:pPr>
    <w:rPr>
      <w:rFonts w:ascii="Times New Roman" w:eastAsia="Times New Roman" w:hAnsi="Times New Roman"/>
      <w:sz w:val="22"/>
    </w:rPr>
  </w:style>
  <w:style w:type="paragraph" w:styleId="FootnoteText">
    <w:name w:val="footnote text"/>
    <w:basedOn w:val="Normal"/>
    <w:semiHidden/>
    <w:rsid w:val="00EA4ACB"/>
    <w:rPr>
      <w:rFonts w:ascii="Times New Roman" w:eastAsia="Times New Roman" w:hAnsi="Times New Roman"/>
      <w:sz w:val="20"/>
    </w:rPr>
  </w:style>
  <w:style w:type="character" w:styleId="FootnoteReference">
    <w:name w:val="footnote reference"/>
    <w:basedOn w:val="DefaultParagraphFont"/>
    <w:semiHidden/>
    <w:rsid w:val="00EA4ACB"/>
    <w:rPr>
      <w:vertAlign w:val="superscript"/>
    </w:rPr>
  </w:style>
  <w:style w:type="character" w:styleId="PageNumber">
    <w:name w:val="page number"/>
    <w:basedOn w:val="DefaultParagraphFont"/>
    <w:semiHidden/>
    <w:rsid w:val="00EA4ACB"/>
  </w:style>
  <w:style w:type="character" w:styleId="Hyperlink">
    <w:name w:val="Hyperlink"/>
    <w:basedOn w:val="DefaultParagraphFont"/>
    <w:uiPriority w:val="99"/>
    <w:unhideWhenUsed/>
    <w:rsid w:val="00432E3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32E3B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styleId="ListParagraph">
    <w:name w:val="List Paragraph"/>
    <w:basedOn w:val="Normal"/>
    <w:uiPriority w:val="34"/>
    <w:qFormat/>
    <w:rsid w:val="00DC506A"/>
    <w:pPr>
      <w:ind w:left="720"/>
      <w:contextualSpacing/>
    </w:pPr>
  </w:style>
  <w:style w:type="character" w:customStyle="1" w:styleId="st">
    <w:name w:val="st"/>
    <w:basedOn w:val="DefaultParagraphFont"/>
    <w:rsid w:val="00AE7680"/>
  </w:style>
  <w:style w:type="character" w:styleId="Emphasis">
    <w:name w:val="Emphasis"/>
    <w:basedOn w:val="DefaultParagraphFont"/>
    <w:uiPriority w:val="20"/>
    <w:qFormat/>
    <w:rsid w:val="00AE7680"/>
    <w:rPr>
      <w:i/>
      <w:iCs/>
    </w:rPr>
  </w:style>
  <w:style w:type="character" w:customStyle="1" w:styleId="HeaderChar">
    <w:name w:val="Header Char"/>
    <w:basedOn w:val="DefaultParagraphFont"/>
    <w:link w:val="Header"/>
    <w:semiHidden/>
    <w:rsid w:val="006D4ACF"/>
    <w:rPr>
      <w:sz w:val="24"/>
    </w:rPr>
  </w:style>
  <w:style w:type="paragraph" w:styleId="Title">
    <w:name w:val="Title"/>
    <w:basedOn w:val="Normal"/>
    <w:link w:val="TitleChar"/>
    <w:qFormat/>
    <w:rsid w:val="006D4ACF"/>
    <w:pPr>
      <w:tabs>
        <w:tab w:val="num" w:pos="180"/>
        <w:tab w:val="right" w:pos="9360"/>
      </w:tabs>
      <w:ind w:left="187" w:hanging="187"/>
      <w:jc w:val="center"/>
    </w:pPr>
    <w:rPr>
      <w:rFonts w:ascii="Arial" w:hAnsi="Arial" w:cs="Arial"/>
      <w:sz w:val="32"/>
      <w:szCs w:val="22"/>
    </w:rPr>
  </w:style>
  <w:style w:type="character" w:customStyle="1" w:styleId="TitleChar">
    <w:name w:val="Title Char"/>
    <w:basedOn w:val="DefaultParagraphFont"/>
    <w:link w:val="Title"/>
    <w:rsid w:val="006D4ACF"/>
    <w:rPr>
      <w:rFonts w:ascii="Arial" w:hAnsi="Arial" w:cs="Arial"/>
      <w:sz w:val="3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A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A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D0D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rsid w:val="006D5753"/>
    <w:rPr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A2133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40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60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75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5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7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0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7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2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8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anetlfalk.com/vote-email-not-social-media/" TargetMode="External"/><Relationship Id="rId13" Type="http://schemas.openxmlformats.org/officeDocument/2006/relationships/hyperlink" Target="mailto:Janet@JanetLFalk.com?subject=I%20want%20to%20start%20my%20newsletter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janetlfalk.com/wp-content/uploads/2020/03/Rev-Up-Your-Newsletter-or-Start-One.pdf" TargetMode="External"/><Relationship Id="rId12" Type="http://schemas.openxmlformats.org/officeDocument/2006/relationships/hyperlink" Target="https://janetlfalk.com/how-often-do-you-publish-your-newsletter/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janetlfalk.com/post-your-newsletter-on-your-website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janetlfalk.com/make-five-ws-reader-centered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janetlfalk.com/re-orient-your-newsletter/" TargetMode="External"/><Relationship Id="rId14" Type="http://schemas.openxmlformats.org/officeDocument/2006/relationships/hyperlink" Target="https://go.oncehub.com/Janetfal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CAREER PROFILE</vt:lpstr>
    </vt:vector>
  </TitlesOfParts>
  <Company>New York University School of Medicine</Company>
  <LinksUpToDate>false</LinksUpToDate>
  <CharactersWithSpaces>1285</CharactersWithSpaces>
  <SharedDoc>false</SharedDoc>
  <HLinks>
    <vt:vector size="18" baseType="variant">
      <vt:variant>
        <vt:i4>3211377</vt:i4>
      </vt:variant>
      <vt:variant>
        <vt:i4>6</vt:i4>
      </vt:variant>
      <vt:variant>
        <vt:i4>0</vt:i4>
      </vt:variant>
      <vt:variant>
        <vt:i4>5</vt:i4>
      </vt:variant>
      <vt:variant>
        <vt:lpwstr>http://www.brooklynyouthchorus.org/</vt:lpwstr>
      </vt:variant>
      <vt:variant>
        <vt:lpwstr/>
      </vt:variant>
      <vt:variant>
        <vt:i4>3997745</vt:i4>
      </vt:variant>
      <vt:variant>
        <vt:i4>3</vt:i4>
      </vt:variant>
      <vt:variant>
        <vt:i4>0</vt:i4>
      </vt:variant>
      <vt:variant>
        <vt:i4>5</vt:i4>
      </vt:variant>
      <vt:variant>
        <vt:lpwstr>http://www.isorch.org/</vt:lpwstr>
      </vt:variant>
      <vt:variant>
        <vt:lpwstr/>
      </vt:variant>
      <vt:variant>
        <vt:i4>5177426</vt:i4>
      </vt:variant>
      <vt:variant>
        <vt:i4>0</vt:i4>
      </vt:variant>
      <vt:variant>
        <vt:i4>0</vt:i4>
      </vt:variant>
      <vt:variant>
        <vt:i4>5</vt:i4>
      </vt:variant>
      <vt:variant>
        <vt:lpwstr>http://www.nyys.org/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CAREER PROFILE</dc:title>
  <dc:creator>Janet Falk</dc:creator>
  <cp:lastModifiedBy>Rindler, Michael</cp:lastModifiedBy>
  <cp:revision>18</cp:revision>
  <cp:lastPrinted>2012-01-26T18:12:00Z</cp:lastPrinted>
  <dcterms:created xsi:type="dcterms:W3CDTF">2020-03-18T16:06:00Z</dcterms:created>
  <dcterms:modified xsi:type="dcterms:W3CDTF">2026-01-13T00:05:00Z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-355628476</vt:i4>
  </property>
  <property fmtid="{D5CDD505-2E9C-101B-9397-08002B2CF9AE}" pid="3" name="_NewReviewCycle">
    <vt:lpwstr/>
  </property>
  <property fmtid="{D5CDD505-2E9C-101B-9397-08002B2CF9AE}" pid="4" name="_EmailSubject">
    <vt:lpwstr>Falk - Public Relations Professional for Law Firm or Wall Street</vt:lpwstr>
  </property>
  <property fmtid="{D5CDD505-2E9C-101B-9397-08002B2CF9AE}" pid="5" name="_AuthorEmail">
    <vt:lpwstr>jthom.csc@gmail.com</vt:lpwstr>
  </property>
  <property fmtid="{D5CDD505-2E9C-101B-9397-08002B2CF9AE}" pid="6" name="_AuthorEmailDisplayName">
    <vt:lpwstr>James R. Thom, Esq.</vt:lpwstr>
  </property>
  <property fmtid="{D5CDD505-2E9C-101B-9397-08002B2CF9AE}" pid="7" name="_ReviewingToolsShownOnce">
    <vt:lpwstr/>
  </property>
</Properties>
</file>