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99EE1" w14:textId="77777777" w:rsidR="00C612B6" w:rsidRPr="008F1F61" w:rsidRDefault="00C612B6" w:rsidP="00C612B6">
      <w:pPr>
        <w:pStyle w:val="Heading2"/>
        <w:tabs>
          <w:tab w:val="clear" w:pos="9360"/>
        </w:tabs>
        <w:ind w:right="-18"/>
        <w:rPr>
          <w:rFonts w:ascii="Arial" w:hAnsi="Arial" w:cs="Arial"/>
          <w:i w:val="0"/>
          <w:sz w:val="24"/>
          <w:szCs w:val="24"/>
        </w:rPr>
      </w:pPr>
      <w:bookmarkStart w:id="0" w:name="_GoBack"/>
      <w:bookmarkEnd w:id="0"/>
      <w:r w:rsidRPr="008F1F61">
        <w:rPr>
          <w:rFonts w:ascii="Arial" w:hAnsi="Arial" w:cs="Arial"/>
          <w:i w:val="0"/>
          <w:sz w:val="24"/>
          <w:szCs w:val="24"/>
        </w:rPr>
        <w:t>FOR IMMEDIATE RELEASE</w:t>
      </w:r>
    </w:p>
    <w:p w14:paraId="31E10AFC" w14:textId="77777777" w:rsidR="00C612B6" w:rsidRPr="008F1F61" w:rsidRDefault="00C612B6" w:rsidP="00C612B6">
      <w:pPr>
        <w:pStyle w:val="Header"/>
        <w:tabs>
          <w:tab w:val="left" w:pos="900"/>
        </w:tabs>
        <w:ind w:right="-18"/>
        <w:rPr>
          <w:rFonts w:ascii="Arial" w:hAnsi="Arial" w:cs="Arial"/>
          <w:szCs w:val="24"/>
        </w:rPr>
      </w:pPr>
      <w:r w:rsidRPr="008F1F61">
        <w:rPr>
          <w:rFonts w:ascii="Arial" w:hAnsi="Arial" w:cs="Arial"/>
          <w:szCs w:val="24"/>
        </w:rPr>
        <w:t>Contact:</w:t>
      </w:r>
      <w:r w:rsidRPr="008F1F61">
        <w:rPr>
          <w:rFonts w:ascii="Arial" w:hAnsi="Arial" w:cs="Arial"/>
          <w:szCs w:val="24"/>
        </w:rPr>
        <w:tab/>
        <w:t>Janet Falk</w:t>
      </w:r>
      <w:r w:rsidR="00004607">
        <w:rPr>
          <w:rFonts w:ascii="Arial" w:hAnsi="Arial" w:cs="Arial"/>
          <w:szCs w:val="24"/>
        </w:rPr>
        <w:t>, Janet @JanetLFalk.com</w:t>
      </w:r>
    </w:p>
    <w:p w14:paraId="216F38F2" w14:textId="77777777" w:rsidR="00C612B6" w:rsidRDefault="00C612B6" w:rsidP="00C612B6">
      <w:pPr>
        <w:tabs>
          <w:tab w:val="left" w:pos="900"/>
        </w:tabs>
        <w:ind w:right="-18"/>
        <w:rPr>
          <w:rFonts w:ascii="Arial" w:hAnsi="Arial" w:cs="Arial"/>
          <w:szCs w:val="24"/>
        </w:rPr>
      </w:pPr>
      <w:r w:rsidRPr="008F1F61">
        <w:rPr>
          <w:rFonts w:ascii="Arial" w:hAnsi="Arial" w:cs="Arial"/>
          <w:szCs w:val="24"/>
        </w:rPr>
        <w:t>Phone:</w:t>
      </w:r>
      <w:r w:rsidRPr="008F1F61">
        <w:rPr>
          <w:rFonts w:ascii="Arial" w:hAnsi="Arial" w:cs="Arial"/>
          <w:szCs w:val="24"/>
        </w:rPr>
        <w:tab/>
        <w:t>212-677-5770</w:t>
      </w:r>
    </w:p>
    <w:p w14:paraId="42E855C2" w14:textId="77777777" w:rsidR="00C612B6" w:rsidRDefault="00C612B6" w:rsidP="00C612B6">
      <w:pPr>
        <w:tabs>
          <w:tab w:val="left" w:pos="900"/>
        </w:tabs>
        <w:ind w:right="-18"/>
        <w:rPr>
          <w:rFonts w:ascii="Arial" w:hAnsi="Arial" w:cs="Arial"/>
          <w:szCs w:val="24"/>
        </w:rPr>
      </w:pPr>
    </w:p>
    <w:p w14:paraId="662ED601" w14:textId="77777777" w:rsidR="00C612B6" w:rsidRPr="008F1F61" w:rsidRDefault="00C612B6" w:rsidP="00C612B6">
      <w:pPr>
        <w:tabs>
          <w:tab w:val="left" w:pos="900"/>
        </w:tabs>
        <w:ind w:right="-18"/>
        <w:rPr>
          <w:rFonts w:ascii="Arial" w:hAnsi="Arial" w:cs="Arial"/>
          <w:szCs w:val="24"/>
        </w:rPr>
      </w:pPr>
    </w:p>
    <w:p w14:paraId="2DD4DF19" w14:textId="77777777" w:rsidR="00C612B6" w:rsidRPr="00C97D5B" w:rsidRDefault="00C612B6" w:rsidP="00C612B6">
      <w:pPr>
        <w:pStyle w:val="BodyText2"/>
        <w:ind w:right="-18" w:firstLine="180"/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C97D5B">
        <w:rPr>
          <w:rFonts w:ascii="Arial" w:hAnsi="Arial" w:cs="Arial"/>
          <w:b/>
          <w:sz w:val="28"/>
          <w:szCs w:val="28"/>
        </w:rPr>
        <w:t>SNAPPY  HEADLINE</w:t>
      </w:r>
      <w:proofErr w:type="gramEnd"/>
      <w:r w:rsidRPr="00C97D5B">
        <w:rPr>
          <w:rFonts w:ascii="Arial" w:hAnsi="Arial" w:cs="Arial"/>
          <w:b/>
          <w:sz w:val="28"/>
          <w:szCs w:val="28"/>
        </w:rPr>
        <w:t xml:space="preserve">  USING  PUN  OR  LIVELY  LANGUAGE</w:t>
      </w:r>
      <w:r>
        <w:rPr>
          <w:rFonts w:ascii="Arial" w:hAnsi="Arial" w:cs="Arial"/>
          <w:b/>
          <w:sz w:val="28"/>
          <w:szCs w:val="28"/>
        </w:rPr>
        <w:t xml:space="preserve"> (14)</w:t>
      </w:r>
    </w:p>
    <w:p w14:paraId="5A7F89CA" w14:textId="77777777" w:rsidR="00C612B6" w:rsidRPr="00C97D5B" w:rsidRDefault="00C612B6" w:rsidP="00C612B6">
      <w:pPr>
        <w:pStyle w:val="BodyText2"/>
        <w:ind w:right="-18" w:firstLine="180"/>
        <w:jc w:val="center"/>
        <w:rPr>
          <w:rFonts w:ascii="Arial" w:hAnsi="Arial" w:cs="Arial"/>
          <w:szCs w:val="24"/>
        </w:rPr>
      </w:pPr>
    </w:p>
    <w:p w14:paraId="69D5DDB3" w14:textId="77777777" w:rsidR="00C612B6" w:rsidRPr="00C97D5B" w:rsidRDefault="00C612B6" w:rsidP="00C612B6">
      <w:pPr>
        <w:pStyle w:val="BodyText2"/>
        <w:ind w:right="-18" w:firstLine="180"/>
        <w:jc w:val="center"/>
        <w:rPr>
          <w:rFonts w:ascii="Arial" w:hAnsi="Arial" w:cs="Arial"/>
          <w:b/>
          <w:i/>
          <w:szCs w:val="24"/>
        </w:rPr>
      </w:pPr>
      <w:r w:rsidRPr="00C97D5B">
        <w:rPr>
          <w:rFonts w:ascii="Arial" w:hAnsi="Arial" w:cs="Arial"/>
          <w:i/>
          <w:szCs w:val="24"/>
        </w:rPr>
        <w:t>Note Above Has Two Spaces Between Words in All Caps</w:t>
      </w:r>
      <w:r>
        <w:rPr>
          <w:rFonts w:ascii="Arial" w:hAnsi="Arial" w:cs="Arial"/>
          <w:i/>
          <w:szCs w:val="24"/>
        </w:rPr>
        <w:t xml:space="preserve"> for Improved Legibility (12)</w:t>
      </w:r>
    </w:p>
    <w:p w14:paraId="4CA71BA1" w14:textId="77777777" w:rsidR="00C612B6" w:rsidRPr="00C97D5B" w:rsidRDefault="00C612B6" w:rsidP="00C612B6">
      <w:pPr>
        <w:ind w:right="-18"/>
        <w:rPr>
          <w:rFonts w:ascii="Arial" w:hAnsi="Arial" w:cs="Arial"/>
          <w:szCs w:val="24"/>
        </w:rPr>
      </w:pPr>
    </w:p>
    <w:p w14:paraId="41DBD624" w14:textId="06A39CDD" w:rsidR="00C612B6" w:rsidRPr="008F1F61" w:rsidRDefault="00C612B6" w:rsidP="00C612B6">
      <w:pPr>
        <w:pStyle w:val="Heading2"/>
        <w:tabs>
          <w:tab w:val="clear" w:pos="9360"/>
        </w:tabs>
        <w:ind w:right="-18"/>
        <w:jc w:val="left"/>
        <w:rPr>
          <w:rFonts w:ascii="Arial" w:hAnsi="Arial" w:cs="Arial"/>
          <w:b w:val="0"/>
          <w:i w:val="0"/>
          <w:color w:val="000000"/>
          <w:sz w:val="24"/>
          <w:szCs w:val="24"/>
        </w:rPr>
      </w:pP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>(</w:t>
      </w:r>
      <w:r w:rsidR="009F1B5F">
        <w:rPr>
          <w:rFonts w:ascii="Arial" w:hAnsi="Arial" w:cs="Arial"/>
          <w:b w:val="0"/>
          <w:i w:val="0"/>
          <w:color w:val="000000"/>
          <w:sz w:val="24"/>
          <w:szCs w:val="24"/>
        </w:rPr>
        <w:t>City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, </w:t>
      </w:r>
      <w:r w:rsidR="009F1B5F">
        <w:rPr>
          <w:rFonts w:ascii="Arial" w:hAnsi="Arial" w:cs="Arial"/>
          <w:b w:val="0"/>
          <w:i w:val="0"/>
          <w:color w:val="000000"/>
          <w:sz w:val="24"/>
          <w:szCs w:val="24"/>
        </w:rPr>
        <w:t>State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, </w:t>
      </w:r>
      <w:r w:rsidR="001661BB">
        <w:rPr>
          <w:rFonts w:ascii="Arial" w:hAnsi="Arial" w:cs="Arial"/>
          <w:b w:val="0"/>
          <w:i w:val="0"/>
          <w:color w:val="000000"/>
          <w:sz w:val="24"/>
          <w:szCs w:val="24"/>
        </w:rPr>
        <w:t>August 6</w:t>
      </w:r>
      <w:r w:rsidR="00D507BD">
        <w:rPr>
          <w:rFonts w:ascii="Arial" w:hAnsi="Arial" w:cs="Arial"/>
          <w:b w:val="0"/>
          <w:i w:val="0"/>
          <w:color w:val="000000"/>
          <w:sz w:val="24"/>
          <w:szCs w:val="24"/>
        </w:rPr>
        <w:t>, 201</w:t>
      </w:r>
      <w:r w:rsidR="001661BB">
        <w:rPr>
          <w:rFonts w:ascii="Arial" w:hAnsi="Arial" w:cs="Arial"/>
          <w:b w:val="0"/>
          <w:i w:val="0"/>
          <w:color w:val="000000"/>
          <w:sz w:val="24"/>
          <w:szCs w:val="24"/>
        </w:rPr>
        <w:t>9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>) –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 Alleging central issue of case, a lawsuit was filed today in Name of Court by Name of Plaintiff against Name of Principal Defendant. According to Name of Attorney, </w:t>
      </w:r>
      <w:r w:rsidR="009F1B5F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partner at Law Firm, 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this sentence provides context of why the case is important to a particular audience. </w:t>
      </w:r>
    </w:p>
    <w:p w14:paraId="29B2F713" w14:textId="77777777" w:rsidR="00C612B6" w:rsidRPr="003E3114" w:rsidRDefault="00C612B6" w:rsidP="00C612B6">
      <w:pPr>
        <w:spacing w:before="100" w:beforeAutospacing="1" w:after="100" w:afterAutospacing="1"/>
        <w:ind w:right="-18"/>
        <w:rPr>
          <w:rFonts w:ascii="Arial" w:hAnsi="Arial" w:cs="Arial"/>
          <w:color w:val="000000"/>
          <w:szCs w:val="24"/>
        </w:rPr>
      </w:pPr>
      <w:r w:rsidRPr="008F1F61">
        <w:rPr>
          <w:rFonts w:ascii="Arial" w:hAnsi="Arial" w:cs="Arial"/>
          <w:color w:val="000000"/>
          <w:szCs w:val="24"/>
        </w:rPr>
        <w:tab/>
        <w:t xml:space="preserve">Summarize the highlights that are part of the </w:t>
      </w:r>
      <w:r>
        <w:rPr>
          <w:rFonts w:ascii="Arial" w:hAnsi="Arial" w:cs="Arial"/>
          <w:color w:val="000000"/>
          <w:szCs w:val="24"/>
        </w:rPr>
        <w:t>case</w:t>
      </w:r>
      <w:r w:rsidRPr="008F1F61">
        <w:rPr>
          <w:rFonts w:ascii="Arial" w:hAnsi="Arial" w:cs="Arial"/>
          <w:color w:val="000000"/>
          <w:szCs w:val="24"/>
        </w:rPr>
        <w:t xml:space="preserve">, including </w:t>
      </w:r>
      <w:r w:rsidRPr="003E3114">
        <w:rPr>
          <w:rFonts w:ascii="Arial" w:hAnsi="Arial" w:cs="Arial"/>
          <w:color w:val="000000"/>
          <w:szCs w:val="24"/>
        </w:rPr>
        <w:t>names of all defendants</w:t>
      </w:r>
      <w:r>
        <w:rPr>
          <w:rFonts w:ascii="Arial" w:hAnsi="Arial" w:cs="Arial"/>
          <w:color w:val="000000"/>
          <w:szCs w:val="24"/>
        </w:rPr>
        <w:t>. Refer to locations</w:t>
      </w:r>
      <w:r w:rsidR="009F1B5F">
        <w:rPr>
          <w:rFonts w:ascii="Arial" w:hAnsi="Arial" w:cs="Arial"/>
          <w:color w:val="000000"/>
          <w:szCs w:val="24"/>
        </w:rPr>
        <w:t>,</w:t>
      </w:r>
      <w:r>
        <w:rPr>
          <w:rFonts w:ascii="Arial" w:hAnsi="Arial" w:cs="Arial"/>
          <w:color w:val="000000"/>
          <w:szCs w:val="24"/>
        </w:rPr>
        <w:t xml:space="preserve"> if they are in multiple states, to secure regional coverage.</w:t>
      </w:r>
    </w:p>
    <w:p w14:paraId="51BD5F21" w14:textId="282790FD" w:rsidR="00C612B6" w:rsidRPr="008F1F61" w:rsidRDefault="00C612B6" w:rsidP="00C612B6">
      <w:pPr>
        <w:pStyle w:val="Heading2"/>
        <w:tabs>
          <w:tab w:val="clear" w:pos="9360"/>
        </w:tabs>
        <w:ind w:right="-18"/>
        <w:jc w:val="left"/>
        <w:rPr>
          <w:rFonts w:ascii="Arial" w:hAnsi="Arial" w:cs="Arial"/>
          <w:b w:val="0"/>
          <w:bCs/>
          <w:i w:val="0"/>
          <w:color w:val="000000"/>
          <w:sz w:val="24"/>
          <w:szCs w:val="24"/>
        </w:rPr>
      </w:pPr>
      <w:r w:rsidRPr="008F1F61">
        <w:rPr>
          <w:rFonts w:ascii="Arial" w:eastAsia="Times" w:hAnsi="Arial" w:cs="Arial"/>
          <w:b w:val="0"/>
          <w:i w:val="0"/>
          <w:color w:val="000000"/>
          <w:sz w:val="24"/>
          <w:szCs w:val="24"/>
        </w:rPr>
        <w:tab/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"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Name of 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Client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believes that a terrible wrong has been done and we hold Defendant liable until the wrong is rectified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," said 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Name of Attorney, Partner,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 Name of 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Law </w:t>
      </w:r>
      <w:r w:rsidR="00532D53">
        <w:rPr>
          <w:rFonts w:ascii="Arial" w:hAnsi="Arial" w:cs="Arial"/>
          <w:b w:val="0"/>
          <w:i w:val="0"/>
          <w:color w:val="000000"/>
          <w:sz w:val="24"/>
          <w:szCs w:val="24"/>
        </w:rPr>
        <w:t>F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irm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“Additional information buttressing the case goes here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>.</w:t>
      </w:r>
      <w:r>
        <w:rPr>
          <w:rFonts w:ascii="Arial" w:hAnsi="Arial" w:cs="Arial"/>
          <w:b w:val="0"/>
          <w:i w:val="0"/>
          <w:color w:val="000000"/>
          <w:sz w:val="24"/>
          <w:szCs w:val="24"/>
        </w:rPr>
        <w:t>”</w:t>
      </w:r>
      <w:r w:rsidRPr="008F1F61">
        <w:rPr>
          <w:rFonts w:ascii="Arial" w:hAnsi="Arial" w:cs="Arial"/>
          <w:b w:val="0"/>
          <w:i w:val="0"/>
          <w:color w:val="000000"/>
          <w:sz w:val="24"/>
          <w:szCs w:val="24"/>
        </w:rPr>
        <w:t xml:space="preserve"> </w:t>
      </w:r>
    </w:p>
    <w:p w14:paraId="68F75CE9" w14:textId="77777777" w:rsidR="00C612B6" w:rsidRPr="008F1F61" w:rsidRDefault="00C612B6" w:rsidP="00C612B6">
      <w:pPr>
        <w:spacing w:before="100" w:beforeAutospacing="1" w:after="100" w:afterAutospacing="1"/>
        <w:ind w:right="-18" w:firstLine="533"/>
        <w:rPr>
          <w:rFonts w:ascii="Arial" w:eastAsia="Calibri" w:hAnsi="Arial" w:cs="Arial"/>
          <w:color w:val="000000"/>
          <w:szCs w:val="24"/>
        </w:rPr>
      </w:pPr>
      <w:r>
        <w:rPr>
          <w:rFonts w:ascii="Arial" w:hAnsi="Arial" w:cs="Arial"/>
          <w:color w:val="000000"/>
          <w:szCs w:val="24"/>
        </w:rPr>
        <w:t xml:space="preserve">Details of the allegations are available in the complaint </w:t>
      </w:r>
      <w:r w:rsidR="009F1B5F">
        <w:rPr>
          <w:rFonts w:ascii="Arial" w:hAnsi="Arial" w:cs="Arial"/>
          <w:color w:val="000000"/>
          <w:szCs w:val="24"/>
        </w:rPr>
        <w:t xml:space="preserve">(embedded </w:t>
      </w:r>
      <w:r>
        <w:rPr>
          <w:rFonts w:ascii="Arial" w:hAnsi="Arial" w:cs="Arial"/>
          <w:color w:val="000000"/>
          <w:szCs w:val="24"/>
        </w:rPr>
        <w:t>link</w:t>
      </w:r>
      <w:r w:rsidR="009F1B5F">
        <w:rPr>
          <w:rFonts w:ascii="Arial" w:hAnsi="Arial" w:cs="Arial"/>
          <w:color w:val="000000"/>
          <w:szCs w:val="24"/>
        </w:rPr>
        <w:t>)</w:t>
      </w:r>
      <w:r w:rsidRPr="008F1F61">
        <w:rPr>
          <w:rFonts w:ascii="Arial" w:hAnsi="Arial" w:cs="Arial"/>
          <w:color w:val="000000"/>
          <w:szCs w:val="24"/>
        </w:rPr>
        <w:t>.</w:t>
      </w:r>
    </w:p>
    <w:p w14:paraId="74B4545F" w14:textId="77777777" w:rsidR="00C612B6" w:rsidRPr="008F1F61" w:rsidRDefault="00C612B6" w:rsidP="00C612B6">
      <w:pPr>
        <w:ind w:right="-18"/>
        <w:rPr>
          <w:rFonts w:ascii="Arial" w:hAnsi="Arial" w:cs="Arial"/>
          <w:szCs w:val="24"/>
          <w:u w:val="single"/>
        </w:rPr>
      </w:pPr>
      <w:r w:rsidRPr="008F1F61">
        <w:rPr>
          <w:rFonts w:ascii="Arial" w:hAnsi="Arial" w:cs="Arial"/>
          <w:szCs w:val="24"/>
          <w:u w:val="single"/>
        </w:rPr>
        <w:t xml:space="preserve">About Name of </w:t>
      </w:r>
      <w:r>
        <w:rPr>
          <w:rFonts w:ascii="Arial" w:hAnsi="Arial" w:cs="Arial"/>
          <w:szCs w:val="24"/>
          <w:u w:val="single"/>
        </w:rPr>
        <w:t>Law Firm</w:t>
      </w:r>
    </w:p>
    <w:p w14:paraId="4515B8C6" w14:textId="77777777" w:rsidR="00C612B6" w:rsidRPr="004B3C1E" w:rsidRDefault="00C612B6" w:rsidP="00C612B6">
      <w:pPr>
        <w:ind w:right="-18"/>
        <w:rPr>
          <w:rFonts w:ascii="Arial" w:hAnsi="Arial" w:cs="Arial"/>
          <w:szCs w:val="24"/>
        </w:rPr>
      </w:pPr>
      <w:r w:rsidRPr="008F1F61">
        <w:rPr>
          <w:rFonts w:ascii="Arial" w:hAnsi="Arial" w:cs="Arial"/>
          <w:b/>
          <w:bCs/>
          <w:szCs w:val="24"/>
        </w:rPr>
        <w:t xml:space="preserve">Name of </w:t>
      </w:r>
      <w:r>
        <w:rPr>
          <w:rFonts w:ascii="Arial" w:hAnsi="Arial" w:cs="Arial"/>
          <w:b/>
          <w:bCs/>
          <w:szCs w:val="24"/>
        </w:rPr>
        <w:t>Law Firm</w:t>
      </w:r>
      <w:r w:rsidRPr="008F1F61">
        <w:rPr>
          <w:rFonts w:ascii="Arial" w:hAnsi="Arial" w:cs="Arial"/>
          <w:szCs w:val="24"/>
        </w:rPr>
        <w:t xml:space="preserve"> </w:t>
      </w:r>
      <w:r w:rsidR="009F1B5F">
        <w:rPr>
          <w:rFonts w:ascii="Arial" w:hAnsi="Arial" w:cs="Arial"/>
          <w:szCs w:val="24"/>
        </w:rPr>
        <w:t>has a</w:t>
      </w:r>
      <w:r>
        <w:rPr>
          <w:rFonts w:ascii="Arial" w:hAnsi="Arial" w:cs="Arial"/>
          <w:szCs w:val="24"/>
        </w:rPr>
        <w:t xml:space="preserve"> practice </w:t>
      </w:r>
      <w:r w:rsidR="009F1B5F">
        <w:rPr>
          <w:rFonts w:ascii="Arial" w:hAnsi="Arial" w:cs="Arial"/>
          <w:szCs w:val="24"/>
        </w:rPr>
        <w:t xml:space="preserve">in this </w:t>
      </w:r>
      <w:r>
        <w:rPr>
          <w:rFonts w:ascii="Arial" w:hAnsi="Arial" w:cs="Arial"/>
          <w:szCs w:val="24"/>
        </w:rPr>
        <w:t xml:space="preserve">area, </w:t>
      </w:r>
      <w:r w:rsidR="009F1B5F">
        <w:rPr>
          <w:rFonts w:ascii="Arial" w:hAnsi="Arial" w:cs="Arial"/>
          <w:szCs w:val="24"/>
        </w:rPr>
        <w:t>that</w:t>
      </w:r>
      <w:r>
        <w:rPr>
          <w:rFonts w:ascii="Arial" w:hAnsi="Arial" w:cs="Arial"/>
          <w:szCs w:val="24"/>
        </w:rPr>
        <w:t xml:space="preserve"> area and </w:t>
      </w:r>
      <w:r w:rsidR="009F1B5F">
        <w:rPr>
          <w:rFonts w:ascii="Arial" w:hAnsi="Arial" w:cs="Arial"/>
          <w:szCs w:val="24"/>
        </w:rPr>
        <w:t>another</w:t>
      </w:r>
      <w:r>
        <w:rPr>
          <w:rFonts w:ascii="Arial" w:hAnsi="Arial" w:cs="Arial"/>
          <w:szCs w:val="24"/>
        </w:rPr>
        <w:t xml:space="preserve"> area</w:t>
      </w:r>
      <w:r w:rsidRPr="008F1F61">
        <w:rPr>
          <w:rFonts w:ascii="Arial" w:hAnsi="Arial" w:cs="Arial"/>
          <w:szCs w:val="24"/>
        </w:rPr>
        <w:t>. For more information, please visit www.</w:t>
      </w:r>
      <w:r w:rsidR="009F1B5F">
        <w:rPr>
          <w:rFonts w:ascii="Arial" w:hAnsi="Arial" w:cs="Arial"/>
          <w:szCs w:val="24"/>
        </w:rPr>
        <w:t>lawfirm</w:t>
      </w:r>
      <w:r w:rsidRPr="008F1F61">
        <w:rPr>
          <w:rFonts w:ascii="Arial" w:hAnsi="Arial" w:cs="Arial"/>
          <w:szCs w:val="24"/>
        </w:rPr>
        <w:t>.</w:t>
      </w:r>
      <w:r>
        <w:rPr>
          <w:rFonts w:ascii="Arial" w:hAnsi="Arial" w:cs="Arial"/>
          <w:szCs w:val="24"/>
        </w:rPr>
        <w:t>com</w:t>
      </w:r>
      <w:r w:rsidRPr="008F1F61">
        <w:rPr>
          <w:rFonts w:ascii="Arial" w:hAnsi="Arial" w:cs="Arial"/>
          <w:szCs w:val="24"/>
        </w:rPr>
        <w:t>.</w:t>
      </w:r>
    </w:p>
    <w:p w14:paraId="6D5E4BEF" w14:textId="77777777" w:rsidR="00D43DD1" w:rsidRDefault="00D43DD1" w:rsidP="006D4ACF">
      <w:pPr>
        <w:tabs>
          <w:tab w:val="num" w:pos="180"/>
          <w:tab w:val="right" w:pos="9360"/>
        </w:tabs>
        <w:ind w:left="180" w:hanging="180"/>
        <w:rPr>
          <w:rFonts w:ascii="Arial" w:hAnsi="Arial" w:cs="Arial"/>
          <w:szCs w:val="22"/>
        </w:rPr>
      </w:pPr>
    </w:p>
    <w:sectPr w:rsidR="00D43DD1" w:rsidSect="00EA4ACB">
      <w:footerReference w:type="default" r:id="rId7"/>
      <w:headerReference w:type="first" r:id="rId8"/>
      <w:footerReference w:type="first" r:id="rId9"/>
      <w:pgSz w:w="12240" w:h="15840" w:code="1"/>
      <w:pgMar w:top="1152" w:right="1152" w:bottom="1440" w:left="1296" w:header="1152" w:footer="115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9F4EEF" w14:textId="77777777" w:rsidR="00760A5A" w:rsidRDefault="00760A5A">
      <w:r>
        <w:separator/>
      </w:r>
    </w:p>
  </w:endnote>
  <w:endnote w:type="continuationSeparator" w:id="0">
    <w:p w14:paraId="413E2E76" w14:textId="77777777" w:rsidR="00760A5A" w:rsidRDefault="00760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neva">
    <w:panose1 w:val="00000000000000000000"/>
    <w:charset w:val="4D"/>
    <w:family w:val="swiss"/>
    <w:notTrueType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DFCB7" w14:textId="77777777" w:rsidR="001F2CCD" w:rsidRPr="00715102" w:rsidRDefault="001F2CCD" w:rsidP="009C31C4">
    <w:pPr>
      <w:tabs>
        <w:tab w:val="left" w:pos="8640"/>
      </w:tabs>
      <w:rPr>
        <w:rFonts w:ascii="Arial" w:hAnsi="Arial" w:cs="Arial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25"/>
      <w:gridCol w:w="2634"/>
      <w:gridCol w:w="918"/>
      <w:gridCol w:w="918"/>
      <w:gridCol w:w="2497"/>
    </w:tblGrid>
    <w:tr w:rsidR="006D5753" w14:paraId="579AE160" w14:textId="77777777" w:rsidTr="006D5753">
      <w:tc>
        <w:tcPr>
          <w:tcW w:w="2824" w:type="dxa"/>
          <w:hideMark/>
        </w:tcPr>
        <w:p w14:paraId="5CB18D2F" w14:textId="77777777" w:rsidR="006D5753" w:rsidRDefault="006D5753">
          <w:pPr>
            <w:pStyle w:val="Footer"/>
            <w:tabs>
              <w:tab w:val="left" w:pos="720"/>
            </w:tabs>
            <w:rPr>
              <w:rFonts w:ascii="Arial" w:hAnsi="Arial"/>
            </w:rPr>
          </w:pPr>
          <w:r>
            <w:rPr>
              <w:rFonts w:ascii="Arial" w:hAnsi="Arial"/>
            </w:rPr>
            <w:t>425 Main Street # 12-L</w:t>
          </w:r>
        </w:p>
      </w:tc>
      <w:tc>
        <w:tcPr>
          <w:tcW w:w="2634" w:type="dxa"/>
          <w:hideMark/>
        </w:tcPr>
        <w:p w14:paraId="22822FAC" w14:textId="77777777" w:rsidR="006D5753" w:rsidRDefault="006D5753">
          <w:pPr>
            <w:pStyle w:val="Footer"/>
            <w:tabs>
              <w:tab w:val="left" w:pos="720"/>
            </w:tabs>
            <w:rPr>
              <w:rFonts w:ascii="Arial" w:hAnsi="Arial"/>
            </w:rPr>
          </w:pPr>
          <w:r>
            <w:rPr>
              <w:rFonts w:ascii="Arial" w:hAnsi="Arial"/>
            </w:rPr>
            <w:t>New York, NY 10044</w:t>
          </w:r>
        </w:p>
      </w:tc>
      <w:tc>
        <w:tcPr>
          <w:tcW w:w="1848" w:type="dxa"/>
          <w:gridSpan w:val="2"/>
          <w:hideMark/>
        </w:tcPr>
        <w:p w14:paraId="776BAD07" w14:textId="77777777" w:rsidR="006D5753" w:rsidRDefault="006D5753">
          <w:pPr>
            <w:pStyle w:val="Footer"/>
            <w:tabs>
              <w:tab w:val="left" w:pos="720"/>
            </w:tabs>
            <w:rPr>
              <w:rFonts w:ascii="Arial" w:hAnsi="Arial"/>
            </w:rPr>
          </w:pPr>
          <w:r>
            <w:rPr>
              <w:rFonts w:ascii="Arial" w:hAnsi="Arial"/>
            </w:rPr>
            <w:t>212-677-5770</w:t>
          </w:r>
        </w:p>
      </w:tc>
      <w:tc>
        <w:tcPr>
          <w:tcW w:w="2270" w:type="dxa"/>
          <w:hideMark/>
        </w:tcPr>
        <w:p w14:paraId="78D9D3AF" w14:textId="7385E665" w:rsidR="006D5753" w:rsidRDefault="006D5753">
          <w:pPr>
            <w:pStyle w:val="Footer"/>
            <w:tabs>
              <w:tab w:val="left" w:pos="720"/>
            </w:tabs>
            <w:rPr>
              <w:rFonts w:ascii="Arial" w:hAnsi="Arial"/>
            </w:rPr>
          </w:pPr>
          <w:r>
            <w:rPr>
              <w:rFonts w:ascii="Arial" w:hAnsi="Arial"/>
            </w:rPr>
            <w:t>www.</w:t>
          </w:r>
          <w:r w:rsidR="00862BD6">
            <w:rPr>
              <w:rFonts w:ascii="Arial" w:hAnsi="Arial"/>
            </w:rPr>
            <w:t>J</w:t>
          </w:r>
          <w:r>
            <w:rPr>
              <w:rFonts w:ascii="Arial" w:hAnsi="Arial"/>
            </w:rPr>
            <w:t>anet</w:t>
          </w:r>
          <w:r w:rsidR="00862BD6">
            <w:rPr>
              <w:rFonts w:ascii="Arial" w:hAnsi="Arial"/>
            </w:rPr>
            <w:t>LF</w:t>
          </w:r>
          <w:r>
            <w:rPr>
              <w:rFonts w:ascii="Arial" w:hAnsi="Arial"/>
            </w:rPr>
            <w:t>alk.com</w:t>
          </w:r>
        </w:p>
      </w:tc>
    </w:tr>
    <w:tr w:rsidR="00457685" w:rsidRPr="00457685" w14:paraId="15A7B8B1" w14:textId="77777777" w:rsidTr="00457685">
      <w:tc>
        <w:tcPr>
          <w:tcW w:w="0" w:type="auto"/>
        </w:tcPr>
        <w:p w14:paraId="6BC50301" w14:textId="77777777" w:rsidR="00457685" w:rsidRPr="00457685" w:rsidRDefault="00457685" w:rsidP="00F56DEE">
          <w:pPr>
            <w:pStyle w:val="Footer"/>
            <w:tabs>
              <w:tab w:val="clear" w:pos="4320"/>
              <w:tab w:val="clear" w:pos="8640"/>
            </w:tabs>
            <w:rPr>
              <w:rFonts w:ascii="Arial" w:hAnsi="Arial"/>
              <w:sz w:val="20"/>
            </w:rPr>
          </w:pPr>
        </w:p>
      </w:tc>
      <w:tc>
        <w:tcPr>
          <w:tcW w:w="0" w:type="auto"/>
        </w:tcPr>
        <w:p w14:paraId="0011231F" w14:textId="77777777" w:rsidR="00457685" w:rsidRPr="00457685" w:rsidRDefault="00457685" w:rsidP="00F56DEE">
          <w:pPr>
            <w:pStyle w:val="Footer"/>
            <w:tabs>
              <w:tab w:val="clear" w:pos="4320"/>
              <w:tab w:val="clear" w:pos="8640"/>
            </w:tabs>
            <w:rPr>
              <w:rFonts w:ascii="Arial" w:hAnsi="Arial"/>
              <w:sz w:val="20"/>
            </w:rPr>
          </w:pPr>
        </w:p>
      </w:tc>
      <w:tc>
        <w:tcPr>
          <w:tcW w:w="0" w:type="auto"/>
        </w:tcPr>
        <w:p w14:paraId="2C7D0327" w14:textId="77777777" w:rsidR="00457685" w:rsidRPr="00457685" w:rsidRDefault="00457685" w:rsidP="00F56DEE">
          <w:pPr>
            <w:pStyle w:val="Footer"/>
            <w:tabs>
              <w:tab w:val="clear" w:pos="4320"/>
              <w:tab w:val="clear" w:pos="8640"/>
            </w:tabs>
            <w:rPr>
              <w:rFonts w:ascii="Arial" w:hAnsi="Arial"/>
              <w:sz w:val="20"/>
            </w:rPr>
          </w:pPr>
        </w:p>
      </w:tc>
      <w:tc>
        <w:tcPr>
          <w:tcW w:w="0" w:type="auto"/>
        </w:tcPr>
        <w:p w14:paraId="52EEAD0F" w14:textId="77777777" w:rsidR="00457685" w:rsidRPr="00457685" w:rsidRDefault="00457685" w:rsidP="00F56DEE">
          <w:pPr>
            <w:pStyle w:val="Footer"/>
            <w:tabs>
              <w:tab w:val="clear" w:pos="4320"/>
              <w:tab w:val="clear" w:pos="8640"/>
            </w:tabs>
            <w:rPr>
              <w:rFonts w:ascii="Arial" w:hAnsi="Arial"/>
              <w:sz w:val="20"/>
            </w:rPr>
          </w:pPr>
        </w:p>
      </w:tc>
      <w:tc>
        <w:tcPr>
          <w:tcW w:w="0" w:type="auto"/>
        </w:tcPr>
        <w:p w14:paraId="29720147" w14:textId="77777777" w:rsidR="00457685" w:rsidRPr="00457685" w:rsidRDefault="00457685" w:rsidP="00F56DEE">
          <w:pPr>
            <w:pStyle w:val="Footer"/>
            <w:tabs>
              <w:tab w:val="clear" w:pos="4320"/>
              <w:tab w:val="clear" w:pos="8640"/>
            </w:tabs>
            <w:rPr>
              <w:rFonts w:ascii="Arial" w:hAnsi="Arial"/>
              <w:sz w:val="20"/>
            </w:rPr>
          </w:pPr>
        </w:p>
      </w:tc>
    </w:tr>
  </w:tbl>
  <w:p w14:paraId="5E65251B" w14:textId="13FA5627" w:rsidR="008D0DEF" w:rsidRPr="008D0DEF" w:rsidRDefault="008B7B8A" w:rsidP="008D0DEF">
    <w:pPr>
      <w:pStyle w:val="Footer"/>
      <w:rPr>
        <w:rFonts w:ascii="Arial" w:hAnsi="Arial"/>
      </w:rPr>
    </w:pPr>
    <w:r w:rsidRPr="008B7B8A">
      <w:rPr>
        <w:rFonts w:ascii="Arial" w:hAnsi="Arial"/>
      </w:rPr>
      <w:t>©</w:t>
    </w:r>
    <w:r>
      <w:rPr>
        <w:rFonts w:ascii="Arial" w:hAnsi="Arial"/>
      </w:rPr>
      <w:t xml:space="preserve"> Janet Falk All rights reserved 201</w:t>
    </w:r>
    <w:r w:rsidR="001661BB">
      <w:rPr>
        <w:rFonts w:ascii="Arial" w:hAnsi="Arial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02A86" w14:textId="77777777" w:rsidR="00760A5A" w:rsidRDefault="00760A5A">
      <w:r>
        <w:separator/>
      </w:r>
    </w:p>
  </w:footnote>
  <w:footnote w:type="continuationSeparator" w:id="0">
    <w:p w14:paraId="4BDCE036" w14:textId="77777777" w:rsidR="00760A5A" w:rsidRDefault="00760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49663" w14:textId="77777777" w:rsidR="001F2CCD" w:rsidRPr="00025A42" w:rsidRDefault="008D0DEF" w:rsidP="00025A42">
    <w:pPr>
      <w:pStyle w:val="Header"/>
      <w:jc w:val="center"/>
    </w:pPr>
    <w:r>
      <w:rPr>
        <w:noProof/>
      </w:rPr>
      <w:drawing>
        <wp:inline distT="0" distB="0" distL="0" distR="0" wp14:anchorId="71F7E0CC" wp14:editId="4D77F05D">
          <wp:extent cx="4393943" cy="1645920"/>
          <wp:effectExtent l="19050" t="0" r="6607" b="0"/>
          <wp:docPr id="1" name="Picture 0" descr="Falk_Logo 14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lk_Logo 140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93943" cy="1645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4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0000005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0000006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0000008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0000009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0000000A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0000000B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0000000C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000000D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0000000E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0000000F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03C84104"/>
    <w:multiLevelType w:val="hybridMultilevel"/>
    <w:tmpl w:val="D98C6D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ED65C8E"/>
    <w:multiLevelType w:val="hybridMultilevel"/>
    <w:tmpl w:val="5F5CB62C"/>
    <w:lvl w:ilvl="0" w:tplc="90CC5B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35C55D4"/>
    <w:multiLevelType w:val="hybridMultilevel"/>
    <w:tmpl w:val="3B70A910"/>
    <w:lvl w:ilvl="0" w:tplc="424811D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D76EC0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6C3FF8"/>
    <w:multiLevelType w:val="multilevel"/>
    <w:tmpl w:val="3B70A9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2901AC"/>
    <w:multiLevelType w:val="hybridMultilevel"/>
    <w:tmpl w:val="A66C2F62"/>
    <w:lvl w:ilvl="0" w:tplc="53ECF5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9C2863"/>
    <w:multiLevelType w:val="hybridMultilevel"/>
    <w:tmpl w:val="250A60CE"/>
    <w:lvl w:ilvl="0" w:tplc="90CC5B1E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D76EC0C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 w15:restartNumberingAfterBreak="0">
    <w:nsid w:val="5BBE456C"/>
    <w:multiLevelType w:val="hybridMultilevel"/>
    <w:tmpl w:val="1DD2534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F82C3C"/>
    <w:multiLevelType w:val="hybridMultilevel"/>
    <w:tmpl w:val="82F67E66"/>
    <w:lvl w:ilvl="0" w:tplc="3BA0CB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6EC0C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66A22874"/>
    <w:multiLevelType w:val="hybridMultilevel"/>
    <w:tmpl w:val="561CF6D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7904FF3"/>
    <w:multiLevelType w:val="hybridMultilevel"/>
    <w:tmpl w:val="D9123EEC"/>
    <w:lvl w:ilvl="0" w:tplc="EEEEAE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AA393C"/>
    <w:multiLevelType w:val="hybridMultilevel"/>
    <w:tmpl w:val="05607D6A"/>
    <w:lvl w:ilvl="0" w:tplc="49CCA0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41CED"/>
    <w:multiLevelType w:val="multilevel"/>
    <w:tmpl w:val="250A60CE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5" w15:restartNumberingAfterBreak="0">
    <w:nsid w:val="6A5453B1"/>
    <w:multiLevelType w:val="hybridMultilevel"/>
    <w:tmpl w:val="F640A778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6" w15:restartNumberingAfterBreak="0">
    <w:nsid w:val="721011EC"/>
    <w:multiLevelType w:val="hybridMultilevel"/>
    <w:tmpl w:val="EA4889F2"/>
    <w:lvl w:ilvl="0" w:tplc="7CF8AD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132102"/>
    <w:multiLevelType w:val="hybridMultilevel"/>
    <w:tmpl w:val="252429EC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0"/>
  </w:num>
  <w:num w:numId="10">
    <w:abstractNumId w:val="0"/>
  </w:num>
  <w:num w:numId="11">
    <w:abstractNumId w:val="0"/>
  </w:num>
  <w:num w:numId="12">
    <w:abstractNumId w:val="6"/>
  </w:num>
  <w:num w:numId="13">
    <w:abstractNumId w:val="7"/>
  </w:num>
  <w:num w:numId="14">
    <w:abstractNumId w:val="8"/>
  </w:num>
  <w:num w:numId="15">
    <w:abstractNumId w:val="9"/>
  </w:num>
  <w:num w:numId="16">
    <w:abstractNumId w:val="10"/>
  </w:num>
  <w:num w:numId="17">
    <w:abstractNumId w:val="11"/>
  </w:num>
  <w:num w:numId="18">
    <w:abstractNumId w:val="12"/>
  </w:num>
  <w:num w:numId="19">
    <w:abstractNumId w:val="0"/>
  </w:num>
  <w:num w:numId="20">
    <w:abstractNumId w:val="23"/>
  </w:num>
  <w:num w:numId="21">
    <w:abstractNumId w:val="15"/>
  </w:num>
  <w:num w:numId="22">
    <w:abstractNumId w:val="17"/>
  </w:num>
  <w:num w:numId="23">
    <w:abstractNumId w:val="26"/>
  </w:num>
  <w:num w:numId="24">
    <w:abstractNumId w:val="22"/>
  </w:num>
  <w:num w:numId="25">
    <w:abstractNumId w:val="14"/>
  </w:num>
  <w:num w:numId="26">
    <w:abstractNumId w:val="16"/>
  </w:num>
  <w:num w:numId="27">
    <w:abstractNumId w:val="18"/>
  </w:num>
  <w:num w:numId="28">
    <w:abstractNumId w:val="24"/>
  </w:num>
  <w:num w:numId="29">
    <w:abstractNumId w:val="20"/>
  </w:num>
  <w:num w:numId="30">
    <w:abstractNumId w:val="27"/>
  </w:num>
  <w:num w:numId="31">
    <w:abstractNumId w:val="21"/>
  </w:num>
  <w:num w:numId="32">
    <w:abstractNumId w:val="19"/>
  </w:num>
  <w:num w:numId="33">
    <w:abstractNumId w:val="13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87A"/>
    <w:rsid w:val="00004607"/>
    <w:rsid w:val="00012DC7"/>
    <w:rsid w:val="00025A42"/>
    <w:rsid w:val="00031C30"/>
    <w:rsid w:val="000416E2"/>
    <w:rsid w:val="00041F63"/>
    <w:rsid w:val="000953B6"/>
    <w:rsid w:val="000A7107"/>
    <w:rsid w:val="000B509A"/>
    <w:rsid w:val="000B71B0"/>
    <w:rsid w:val="000D7819"/>
    <w:rsid w:val="000E7DFA"/>
    <w:rsid w:val="000F138A"/>
    <w:rsid w:val="000F5BA3"/>
    <w:rsid w:val="001057F1"/>
    <w:rsid w:val="001075A0"/>
    <w:rsid w:val="00115604"/>
    <w:rsid w:val="001509BF"/>
    <w:rsid w:val="00151B15"/>
    <w:rsid w:val="001661BB"/>
    <w:rsid w:val="001776B2"/>
    <w:rsid w:val="00183E0B"/>
    <w:rsid w:val="00196AE0"/>
    <w:rsid w:val="001B04FA"/>
    <w:rsid w:val="001B1BBD"/>
    <w:rsid w:val="001F126E"/>
    <w:rsid w:val="001F2CCD"/>
    <w:rsid w:val="00203BE3"/>
    <w:rsid w:val="002054BF"/>
    <w:rsid w:val="00216B19"/>
    <w:rsid w:val="00231410"/>
    <w:rsid w:val="00254247"/>
    <w:rsid w:val="00266E75"/>
    <w:rsid w:val="002B5CAB"/>
    <w:rsid w:val="002B5F40"/>
    <w:rsid w:val="002C75D0"/>
    <w:rsid w:val="002C7D3B"/>
    <w:rsid w:val="003110E8"/>
    <w:rsid w:val="003419A8"/>
    <w:rsid w:val="003516B0"/>
    <w:rsid w:val="00375DDC"/>
    <w:rsid w:val="00385E52"/>
    <w:rsid w:val="003B1893"/>
    <w:rsid w:val="003E581F"/>
    <w:rsid w:val="00412561"/>
    <w:rsid w:val="00420831"/>
    <w:rsid w:val="00422F7F"/>
    <w:rsid w:val="004318E4"/>
    <w:rsid w:val="00432E3B"/>
    <w:rsid w:val="004540EE"/>
    <w:rsid w:val="00454A89"/>
    <w:rsid w:val="00457685"/>
    <w:rsid w:val="00470608"/>
    <w:rsid w:val="0047156B"/>
    <w:rsid w:val="00473BB4"/>
    <w:rsid w:val="00480201"/>
    <w:rsid w:val="004918E5"/>
    <w:rsid w:val="004E017B"/>
    <w:rsid w:val="004E6B6B"/>
    <w:rsid w:val="0051522F"/>
    <w:rsid w:val="0052333E"/>
    <w:rsid w:val="00532D53"/>
    <w:rsid w:val="0053500F"/>
    <w:rsid w:val="00565A8C"/>
    <w:rsid w:val="00574428"/>
    <w:rsid w:val="00586378"/>
    <w:rsid w:val="005A3D1D"/>
    <w:rsid w:val="005D4812"/>
    <w:rsid w:val="005F646F"/>
    <w:rsid w:val="00605C38"/>
    <w:rsid w:val="00613E95"/>
    <w:rsid w:val="00614B5B"/>
    <w:rsid w:val="00621E65"/>
    <w:rsid w:val="00636860"/>
    <w:rsid w:val="00640A06"/>
    <w:rsid w:val="00642DC4"/>
    <w:rsid w:val="00644730"/>
    <w:rsid w:val="00645A93"/>
    <w:rsid w:val="00647D7A"/>
    <w:rsid w:val="006711F2"/>
    <w:rsid w:val="006770BE"/>
    <w:rsid w:val="00682720"/>
    <w:rsid w:val="0069563B"/>
    <w:rsid w:val="006A219A"/>
    <w:rsid w:val="006A75BA"/>
    <w:rsid w:val="006D4ACF"/>
    <w:rsid w:val="006D5753"/>
    <w:rsid w:val="006F0418"/>
    <w:rsid w:val="006F6FC4"/>
    <w:rsid w:val="00701215"/>
    <w:rsid w:val="00715102"/>
    <w:rsid w:val="00726BDB"/>
    <w:rsid w:val="00732D4C"/>
    <w:rsid w:val="00754615"/>
    <w:rsid w:val="00760A5A"/>
    <w:rsid w:val="0077660C"/>
    <w:rsid w:val="007875BE"/>
    <w:rsid w:val="00791EE2"/>
    <w:rsid w:val="00792C58"/>
    <w:rsid w:val="00794EBC"/>
    <w:rsid w:val="007D2CEE"/>
    <w:rsid w:val="007D7A25"/>
    <w:rsid w:val="007E0DDB"/>
    <w:rsid w:val="007E26FA"/>
    <w:rsid w:val="007E387A"/>
    <w:rsid w:val="007F2C5A"/>
    <w:rsid w:val="007F303E"/>
    <w:rsid w:val="00800384"/>
    <w:rsid w:val="008107AF"/>
    <w:rsid w:val="00814CB1"/>
    <w:rsid w:val="00862BA1"/>
    <w:rsid w:val="00862BD6"/>
    <w:rsid w:val="00863154"/>
    <w:rsid w:val="00865D47"/>
    <w:rsid w:val="0086606E"/>
    <w:rsid w:val="0086684B"/>
    <w:rsid w:val="008838A4"/>
    <w:rsid w:val="008B7B8A"/>
    <w:rsid w:val="008D0DEF"/>
    <w:rsid w:val="008E139B"/>
    <w:rsid w:val="008F41EB"/>
    <w:rsid w:val="008F50F1"/>
    <w:rsid w:val="008F5DCA"/>
    <w:rsid w:val="008F7BB8"/>
    <w:rsid w:val="00901E31"/>
    <w:rsid w:val="00920BCD"/>
    <w:rsid w:val="00926863"/>
    <w:rsid w:val="00931FCA"/>
    <w:rsid w:val="00955718"/>
    <w:rsid w:val="009937E9"/>
    <w:rsid w:val="009B1113"/>
    <w:rsid w:val="009C2770"/>
    <w:rsid w:val="009C31C4"/>
    <w:rsid w:val="009C7E8F"/>
    <w:rsid w:val="009D405E"/>
    <w:rsid w:val="009F1B5F"/>
    <w:rsid w:val="00A2530A"/>
    <w:rsid w:val="00A4329F"/>
    <w:rsid w:val="00A43DFB"/>
    <w:rsid w:val="00A54AB0"/>
    <w:rsid w:val="00A72FAD"/>
    <w:rsid w:val="00AA6AE0"/>
    <w:rsid w:val="00AC2B75"/>
    <w:rsid w:val="00AD02AE"/>
    <w:rsid w:val="00AD6A39"/>
    <w:rsid w:val="00AE3E12"/>
    <w:rsid w:val="00AE7680"/>
    <w:rsid w:val="00AF03B4"/>
    <w:rsid w:val="00B0398A"/>
    <w:rsid w:val="00B062E9"/>
    <w:rsid w:val="00B13988"/>
    <w:rsid w:val="00B27CD7"/>
    <w:rsid w:val="00B36A34"/>
    <w:rsid w:val="00B6442F"/>
    <w:rsid w:val="00B7131E"/>
    <w:rsid w:val="00B87DBB"/>
    <w:rsid w:val="00B907FE"/>
    <w:rsid w:val="00B957C2"/>
    <w:rsid w:val="00BA06A9"/>
    <w:rsid w:val="00BA586E"/>
    <w:rsid w:val="00BB3090"/>
    <w:rsid w:val="00BB3097"/>
    <w:rsid w:val="00BD0256"/>
    <w:rsid w:val="00BE3A1D"/>
    <w:rsid w:val="00BE71F1"/>
    <w:rsid w:val="00BF6F16"/>
    <w:rsid w:val="00C07264"/>
    <w:rsid w:val="00C2091C"/>
    <w:rsid w:val="00C25EF8"/>
    <w:rsid w:val="00C53B61"/>
    <w:rsid w:val="00C60802"/>
    <w:rsid w:val="00C612B6"/>
    <w:rsid w:val="00C663AF"/>
    <w:rsid w:val="00C87AA7"/>
    <w:rsid w:val="00CA2C31"/>
    <w:rsid w:val="00CA7814"/>
    <w:rsid w:val="00CC6E96"/>
    <w:rsid w:val="00CD0703"/>
    <w:rsid w:val="00CD1806"/>
    <w:rsid w:val="00CF6CDC"/>
    <w:rsid w:val="00CF7620"/>
    <w:rsid w:val="00D05E6E"/>
    <w:rsid w:val="00D064DD"/>
    <w:rsid w:val="00D2742B"/>
    <w:rsid w:val="00D3437A"/>
    <w:rsid w:val="00D36B6F"/>
    <w:rsid w:val="00D43DD1"/>
    <w:rsid w:val="00D46538"/>
    <w:rsid w:val="00D507BD"/>
    <w:rsid w:val="00D55419"/>
    <w:rsid w:val="00D65714"/>
    <w:rsid w:val="00D77829"/>
    <w:rsid w:val="00DA00A0"/>
    <w:rsid w:val="00DC14C6"/>
    <w:rsid w:val="00DC506A"/>
    <w:rsid w:val="00DC5C6E"/>
    <w:rsid w:val="00E63AD6"/>
    <w:rsid w:val="00E67155"/>
    <w:rsid w:val="00E770DA"/>
    <w:rsid w:val="00E81307"/>
    <w:rsid w:val="00E816A7"/>
    <w:rsid w:val="00E975E3"/>
    <w:rsid w:val="00E97C1C"/>
    <w:rsid w:val="00EA18AF"/>
    <w:rsid w:val="00EA4ACB"/>
    <w:rsid w:val="00EB18FD"/>
    <w:rsid w:val="00EC13C5"/>
    <w:rsid w:val="00EC5FF8"/>
    <w:rsid w:val="00EE490F"/>
    <w:rsid w:val="00F00C8D"/>
    <w:rsid w:val="00F302C1"/>
    <w:rsid w:val="00F31C64"/>
    <w:rsid w:val="00F3442E"/>
    <w:rsid w:val="00F65292"/>
    <w:rsid w:val="00F660CF"/>
    <w:rsid w:val="00F76C94"/>
    <w:rsid w:val="00F86DEC"/>
    <w:rsid w:val="00F96631"/>
    <w:rsid w:val="00FA2F95"/>
    <w:rsid w:val="00FA6213"/>
    <w:rsid w:val="00FB1924"/>
    <w:rsid w:val="00FC7E61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72FC66"/>
  <w15:docId w15:val="{12E46E71-8286-4EF5-B193-74171BFA2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ACB"/>
    <w:rPr>
      <w:sz w:val="24"/>
    </w:rPr>
  </w:style>
  <w:style w:type="paragraph" w:styleId="Heading1">
    <w:name w:val="heading 1"/>
    <w:basedOn w:val="Normal"/>
    <w:next w:val="Normal"/>
    <w:qFormat/>
    <w:rsid w:val="00EA4ACB"/>
    <w:pPr>
      <w:keepNext/>
      <w:tabs>
        <w:tab w:val="left" w:pos="7920"/>
      </w:tabs>
      <w:ind w:right="-180"/>
      <w:jc w:val="center"/>
      <w:outlineLvl w:val="0"/>
    </w:pPr>
    <w:rPr>
      <w:rFonts w:ascii="New York" w:eastAsia="Times New Roman" w:hAnsi="New York"/>
      <w:b/>
      <w:sz w:val="22"/>
    </w:rPr>
  </w:style>
  <w:style w:type="paragraph" w:styleId="Heading2">
    <w:name w:val="heading 2"/>
    <w:basedOn w:val="Normal"/>
    <w:next w:val="Normal"/>
    <w:qFormat/>
    <w:rsid w:val="00EA4ACB"/>
    <w:pPr>
      <w:keepNext/>
      <w:tabs>
        <w:tab w:val="right" w:pos="9360"/>
      </w:tabs>
      <w:ind w:right="-180"/>
      <w:jc w:val="both"/>
      <w:outlineLvl w:val="1"/>
    </w:pPr>
    <w:rPr>
      <w:rFonts w:ascii="New York" w:eastAsia="Times New Roman" w:hAnsi="New York"/>
      <w:b/>
      <w:i/>
      <w:sz w:val="22"/>
    </w:rPr>
  </w:style>
  <w:style w:type="paragraph" w:styleId="Heading3">
    <w:name w:val="heading 3"/>
    <w:basedOn w:val="Normal"/>
    <w:next w:val="Normal"/>
    <w:qFormat/>
    <w:rsid w:val="00EA4ACB"/>
    <w:pPr>
      <w:keepNext/>
      <w:tabs>
        <w:tab w:val="right" w:pos="9360"/>
      </w:tabs>
      <w:ind w:right="-180"/>
      <w:outlineLvl w:val="2"/>
    </w:pPr>
    <w:rPr>
      <w:rFonts w:ascii="New York" w:eastAsia="Times New Roman" w:hAnsi="New York"/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1">
    <w:name w:val="Caption1"/>
    <w:basedOn w:val="Normal"/>
    <w:rsid w:val="00EA4ACB"/>
    <w:pPr>
      <w:tabs>
        <w:tab w:val="left" w:pos="4320"/>
        <w:tab w:val="left" w:pos="7920"/>
      </w:tabs>
      <w:ind w:right="-180"/>
      <w:jc w:val="center"/>
    </w:pPr>
    <w:rPr>
      <w:rFonts w:ascii="New York" w:eastAsia="Times New Roman" w:hAnsi="New York"/>
      <w:b/>
      <w:caps/>
      <w:sz w:val="22"/>
    </w:rPr>
  </w:style>
  <w:style w:type="paragraph" w:styleId="Header">
    <w:name w:val="header"/>
    <w:basedOn w:val="Normal"/>
    <w:link w:val="HeaderChar"/>
    <w:semiHidden/>
    <w:rsid w:val="00EA4AC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EA4ACB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semiHidden/>
    <w:rsid w:val="00EA4ACB"/>
    <w:pPr>
      <w:jc w:val="both"/>
    </w:pPr>
    <w:rPr>
      <w:rFonts w:ascii="New York" w:eastAsia="Times New Roman" w:hAnsi="New York"/>
      <w:sz w:val="22"/>
    </w:rPr>
  </w:style>
  <w:style w:type="paragraph" w:styleId="BodyText">
    <w:name w:val="Body Text"/>
    <w:basedOn w:val="Normal"/>
    <w:semiHidden/>
    <w:rsid w:val="00EA4ACB"/>
    <w:rPr>
      <w:rFonts w:ascii="Helvetica" w:eastAsia="Times New Roman" w:hAnsi="Helvetica"/>
      <w:sz w:val="22"/>
    </w:rPr>
  </w:style>
  <w:style w:type="paragraph" w:styleId="BodyText2">
    <w:name w:val="Body Text 2"/>
    <w:basedOn w:val="Normal"/>
    <w:semiHidden/>
    <w:rsid w:val="00EA4ACB"/>
    <w:rPr>
      <w:rFonts w:ascii="Geneva" w:hAnsi="Geneva"/>
      <w:color w:val="000000"/>
    </w:rPr>
  </w:style>
  <w:style w:type="paragraph" w:styleId="PlainText">
    <w:name w:val="Plain Text"/>
    <w:basedOn w:val="Normal"/>
    <w:semiHidden/>
    <w:rsid w:val="00EA4ACB"/>
    <w:rPr>
      <w:rFonts w:ascii="Courier New" w:eastAsia="Times New Roman" w:hAnsi="Courier New" w:cs="Courier New"/>
      <w:sz w:val="20"/>
    </w:rPr>
  </w:style>
  <w:style w:type="paragraph" w:styleId="BodyTextIndent2">
    <w:name w:val="Body Text Indent 2"/>
    <w:basedOn w:val="Normal"/>
    <w:semiHidden/>
    <w:rsid w:val="00EA4ACB"/>
    <w:pPr>
      <w:ind w:firstLine="720"/>
    </w:pPr>
    <w:rPr>
      <w:rFonts w:ascii="Times New Roman" w:eastAsia="Times New Roman" w:hAnsi="Times New Roman"/>
      <w:szCs w:val="24"/>
    </w:rPr>
  </w:style>
  <w:style w:type="paragraph" w:customStyle="1" w:styleId="-PAGE-">
    <w:name w:val="- PAGE -"/>
    <w:rsid w:val="00EA4ACB"/>
    <w:rPr>
      <w:rFonts w:ascii="Times New Roman" w:eastAsia="Times New Roman" w:hAnsi="Times New Roman"/>
      <w:sz w:val="24"/>
      <w:szCs w:val="24"/>
    </w:rPr>
  </w:style>
  <w:style w:type="paragraph" w:customStyle="1" w:styleId="Body1">
    <w:name w:val="Body 1&quot;"/>
    <w:aliases w:val="b1"/>
    <w:basedOn w:val="Normal"/>
    <w:rsid w:val="00EA4ACB"/>
    <w:pPr>
      <w:spacing w:before="240"/>
      <w:ind w:firstLine="1440"/>
      <w:jc w:val="both"/>
    </w:pPr>
    <w:rPr>
      <w:rFonts w:ascii="Times New Roman" w:eastAsia="Times New Roman" w:hAnsi="Times New Roman"/>
      <w:sz w:val="22"/>
    </w:rPr>
  </w:style>
  <w:style w:type="paragraph" w:styleId="FootnoteText">
    <w:name w:val="footnote text"/>
    <w:basedOn w:val="Normal"/>
    <w:semiHidden/>
    <w:rsid w:val="00EA4ACB"/>
    <w:rPr>
      <w:rFonts w:ascii="Times New Roman" w:eastAsia="Times New Roman" w:hAnsi="Times New Roman"/>
      <w:sz w:val="20"/>
    </w:rPr>
  </w:style>
  <w:style w:type="character" w:styleId="FootnoteReference">
    <w:name w:val="footnote reference"/>
    <w:basedOn w:val="DefaultParagraphFont"/>
    <w:semiHidden/>
    <w:rsid w:val="00EA4ACB"/>
    <w:rPr>
      <w:vertAlign w:val="superscript"/>
    </w:rPr>
  </w:style>
  <w:style w:type="character" w:styleId="PageNumber">
    <w:name w:val="page number"/>
    <w:basedOn w:val="DefaultParagraphFont"/>
    <w:semiHidden/>
    <w:rsid w:val="00EA4ACB"/>
  </w:style>
  <w:style w:type="character" w:styleId="Hyperlink">
    <w:name w:val="Hyperlink"/>
    <w:basedOn w:val="DefaultParagraphFont"/>
    <w:uiPriority w:val="99"/>
    <w:unhideWhenUsed/>
    <w:rsid w:val="00432E3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32E3B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DC506A"/>
    <w:pPr>
      <w:ind w:left="720"/>
      <w:contextualSpacing/>
    </w:pPr>
  </w:style>
  <w:style w:type="character" w:customStyle="1" w:styleId="st">
    <w:name w:val="st"/>
    <w:basedOn w:val="DefaultParagraphFont"/>
    <w:rsid w:val="00AE7680"/>
  </w:style>
  <w:style w:type="character" w:styleId="Emphasis">
    <w:name w:val="Emphasis"/>
    <w:basedOn w:val="DefaultParagraphFont"/>
    <w:uiPriority w:val="20"/>
    <w:qFormat/>
    <w:rsid w:val="00AE7680"/>
    <w:rPr>
      <w:i/>
      <w:iCs/>
    </w:rPr>
  </w:style>
  <w:style w:type="character" w:customStyle="1" w:styleId="HeaderChar">
    <w:name w:val="Header Char"/>
    <w:basedOn w:val="DefaultParagraphFont"/>
    <w:link w:val="Header"/>
    <w:semiHidden/>
    <w:rsid w:val="006D4ACF"/>
    <w:rPr>
      <w:sz w:val="24"/>
    </w:rPr>
  </w:style>
  <w:style w:type="paragraph" w:styleId="Title">
    <w:name w:val="Title"/>
    <w:basedOn w:val="Normal"/>
    <w:link w:val="TitleChar"/>
    <w:qFormat/>
    <w:rsid w:val="006D4ACF"/>
    <w:pPr>
      <w:tabs>
        <w:tab w:val="num" w:pos="180"/>
        <w:tab w:val="right" w:pos="9360"/>
      </w:tabs>
      <w:ind w:left="187" w:hanging="187"/>
      <w:jc w:val="center"/>
    </w:pPr>
    <w:rPr>
      <w:rFonts w:ascii="Arial" w:hAnsi="Arial" w:cs="Arial"/>
      <w:sz w:val="32"/>
      <w:szCs w:val="22"/>
    </w:rPr>
  </w:style>
  <w:style w:type="character" w:customStyle="1" w:styleId="TitleChar">
    <w:name w:val="Title Char"/>
    <w:basedOn w:val="DefaultParagraphFont"/>
    <w:link w:val="Title"/>
    <w:rsid w:val="006D4ACF"/>
    <w:rPr>
      <w:rFonts w:ascii="Arial" w:hAnsi="Arial" w:cs="Arial"/>
      <w:sz w:val="3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A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A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D0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6D575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7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CAREER PROFILE</vt:lpstr>
    </vt:vector>
  </TitlesOfParts>
  <Company>New York University School of Medicine</Company>
  <LinksUpToDate>false</LinksUpToDate>
  <CharactersWithSpaces>1152</CharactersWithSpaces>
  <SharedDoc>false</SharedDoc>
  <HLinks>
    <vt:vector size="18" baseType="variant">
      <vt:variant>
        <vt:i4>3211377</vt:i4>
      </vt:variant>
      <vt:variant>
        <vt:i4>6</vt:i4>
      </vt:variant>
      <vt:variant>
        <vt:i4>0</vt:i4>
      </vt:variant>
      <vt:variant>
        <vt:i4>5</vt:i4>
      </vt:variant>
      <vt:variant>
        <vt:lpwstr>http://www.brooklynyouthchorus.org/</vt:lpwstr>
      </vt:variant>
      <vt:variant>
        <vt:lpwstr/>
      </vt:variant>
      <vt:variant>
        <vt:i4>3997745</vt:i4>
      </vt:variant>
      <vt:variant>
        <vt:i4>3</vt:i4>
      </vt:variant>
      <vt:variant>
        <vt:i4>0</vt:i4>
      </vt:variant>
      <vt:variant>
        <vt:i4>5</vt:i4>
      </vt:variant>
      <vt:variant>
        <vt:lpwstr>http://www.isorch.org/</vt:lpwstr>
      </vt:variant>
      <vt:variant>
        <vt:lpwstr/>
      </vt:variant>
      <vt:variant>
        <vt:i4>5177426</vt:i4>
      </vt:variant>
      <vt:variant>
        <vt:i4>0</vt:i4>
      </vt:variant>
      <vt:variant>
        <vt:i4>0</vt:i4>
      </vt:variant>
      <vt:variant>
        <vt:i4>5</vt:i4>
      </vt:variant>
      <vt:variant>
        <vt:lpwstr>http://www.nyys.org/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CAREER PROFILE</dc:title>
  <dc:creator>Janet Falk</dc:creator>
  <cp:lastModifiedBy>Janet Falk</cp:lastModifiedBy>
  <cp:revision>2</cp:revision>
  <cp:lastPrinted>2012-01-26T18:12:00Z</cp:lastPrinted>
  <dcterms:created xsi:type="dcterms:W3CDTF">2020-01-24T18:07:00Z</dcterms:created>
  <dcterms:modified xsi:type="dcterms:W3CDTF">2020-01-24T18:07:00Z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-355628476</vt:i4>
  </property>
  <property fmtid="{D5CDD505-2E9C-101B-9397-08002B2CF9AE}" pid="3" name="_NewReviewCycle">
    <vt:lpwstr/>
  </property>
  <property fmtid="{D5CDD505-2E9C-101B-9397-08002B2CF9AE}" pid="4" name="_EmailSubject">
    <vt:lpwstr>Falk - Public Relations Professional for Law Firm or Wall Street</vt:lpwstr>
  </property>
  <property fmtid="{D5CDD505-2E9C-101B-9397-08002B2CF9AE}" pid="5" name="_AuthorEmail">
    <vt:lpwstr>jthom.csc@gmail.com</vt:lpwstr>
  </property>
  <property fmtid="{D5CDD505-2E9C-101B-9397-08002B2CF9AE}" pid="6" name="_AuthorEmailDisplayName">
    <vt:lpwstr>James R. Thom, Esq.</vt:lpwstr>
  </property>
  <property fmtid="{D5CDD505-2E9C-101B-9397-08002B2CF9AE}" pid="7" name="_ReviewingToolsShownOnce">
    <vt:lpwstr/>
  </property>
</Properties>
</file>