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657CA" w14:textId="77777777" w:rsidR="004C1474" w:rsidRDefault="00266528" w:rsidP="000D7CE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Resources</w:t>
      </w:r>
      <w:r w:rsidR="00CE70D9">
        <w:rPr>
          <w:rFonts w:ascii="Arial" w:hAnsi="Arial" w:cs="Arial"/>
          <w:b/>
          <w:bCs/>
        </w:rPr>
        <w:t xml:space="preserve">: </w:t>
      </w:r>
      <w:r w:rsidR="004C1474">
        <w:rPr>
          <w:rFonts w:ascii="Arial" w:hAnsi="Arial" w:cs="Arial"/>
          <w:b/>
          <w:bCs/>
        </w:rPr>
        <w:t>Use Photos to Tell Your Story</w:t>
      </w:r>
    </w:p>
    <w:p w14:paraId="63C28D30" w14:textId="35E0E777" w:rsidR="000D7CE8" w:rsidRDefault="000D7CE8" w:rsidP="000D7CE8">
      <w:pPr>
        <w:rPr>
          <w:rFonts w:ascii="Arial" w:hAnsi="Arial" w:cs="Arial"/>
        </w:rPr>
      </w:pPr>
    </w:p>
    <w:p w14:paraId="101C7E46" w14:textId="77777777" w:rsidR="00DF3975" w:rsidRDefault="00DF3975" w:rsidP="000D7CE8">
      <w:pPr>
        <w:rPr>
          <w:rFonts w:ascii="Arial" w:hAnsi="Arial" w:cs="Arial"/>
        </w:rPr>
      </w:pPr>
    </w:p>
    <w:p w14:paraId="329080AF" w14:textId="7A9009F2" w:rsidR="002E14DF" w:rsidRDefault="004D3853" w:rsidP="00BE2FBE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C1474">
        <w:rPr>
          <w:rFonts w:ascii="Arial" w:hAnsi="Arial" w:cs="Arial"/>
        </w:rPr>
        <w:t>hotos capture the viewer’s eye</w:t>
      </w:r>
      <w:r w:rsidR="00BE2FBE">
        <w:rPr>
          <w:rFonts w:ascii="Arial" w:hAnsi="Arial" w:cs="Arial"/>
        </w:rPr>
        <w:t xml:space="preserve"> because our brain’s are wired to process visual data. </w:t>
      </w:r>
    </w:p>
    <w:p w14:paraId="02DA83F3" w14:textId="1404BEA6" w:rsidR="00BE2FBE" w:rsidRDefault="00BE2FBE" w:rsidP="00BE2FBE">
      <w:pPr>
        <w:rPr>
          <w:rFonts w:ascii="Arial" w:hAnsi="Arial" w:cs="Arial"/>
        </w:rPr>
      </w:pPr>
    </w:p>
    <w:p w14:paraId="151290B8" w14:textId="3A43C5A3" w:rsidR="00BE2FBE" w:rsidRPr="002E14DF" w:rsidRDefault="00A90937" w:rsidP="00BE2FBE">
      <w:pPr>
        <w:rPr>
          <w:rFonts w:ascii="Arial" w:hAnsi="Arial" w:cs="Arial"/>
        </w:rPr>
      </w:pPr>
      <w:r>
        <w:rPr>
          <w:rFonts w:ascii="Arial" w:hAnsi="Arial" w:cs="Arial"/>
        </w:rPr>
        <w:t>Knowing that</w:t>
      </w:r>
      <w:r w:rsidR="00887300">
        <w:rPr>
          <w:rFonts w:ascii="Arial" w:hAnsi="Arial" w:cs="Arial"/>
        </w:rPr>
        <w:t xml:space="preserve"> website visitors</w:t>
      </w:r>
      <w:r>
        <w:rPr>
          <w:rFonts w:ascii="Arial" w:hAnsi="Arial" w:cs="Arial"/>
        </w:rPr>
        <w:t xml:space="preserve"> are more engaged when they see </w:t>
      </w:r>
      <w:r w:rsidR="00887300">
        <w:rPr>
          <w:rFonts w:ascii="Arial" w:hAnsi="Arial" w:cs="Arial"/>
        </w:rPr>
        <w:t xml:space="preserve">people in photos, find ways to include more snapshots with </w:t>
      </w:r>
      <w:r w:rsidR="002A4D71">
        <w:rPr>
          <w:rFonts w:ascii="Arial" w:hAnsi="Arial" w:cs="Arial"/>
        </w:rPr>
        <w:t>yourself talking with clients or colleagues, among other scenarios.</w:t>
      </w:r>
    </w:p>
    <w:p w14:paraId="6CA575BD" w14:textId="77777777" w:rsidR="002E14DF" w:rsidRPr="002E14DF" w:rsidRDefault="002E14DF" w:rsidP="002E14DF">
      <w:pPr>
        <w:rPr>
          <w:rFonts w:ascii="Arial" w:hAnsi="Arial" w:cs="Arial"/>
        </w:rPr>
      </w:pPr>
    </w:p>
    <w:p w14:paraId="7A3A1F86" w14:textId="4B2C6B07" w:rsidR="009D0EF2" w:rsidRDefault="002E14DF" w:rsidP="009D0EF2">
      <w:pPr>
        <w:rPr>
          <w:rFonts w:ascii="Arial" w:hAnsi="Arial" w:cs="Arial"/>
        </w:rPr>
      </w:pPr>
      <w:r w:rsidRPr="002E14DF">
        <w:rPr>
          <w:rFonts w:ascii="Arial" w:hAnsi="Arial" w:cs="Arial"/>
        </w:rPr>
        <w:t xml:space="preserve">The following discussions will help you </w:t>
      </w:r>
      <w:r w:rsidR="006D7099">
        <w:rPr>
          <w:rFonts w:ascii="Arial" w:hAnsi="Arial" w:cs="Arial"/>
        </w:rPr>
        <w:t xml:space="preserve">compose photos that will attract the eye and support your written content. </w:t>
      </w:r>
    </w:p>
    <w:p w14:paraId="0212C4B6" w14:textId="25113370" w:rsidR="0010361E" w:rsidRDefault="0010361E" w:rsidP="009D0EF2">
      <w:pPr>
        <w:rPr>
          <w:rFonts w:ascii="Arial" w:hAnsi="Arial" w:cs="Arial"/>
        </w:rPr>
      </w:pPr>
    </w:p>
    <w:p w14:paraId="1FEF27CF" w14:textId="331741D4" w:rsidR="0010361E" w:rsidRDefault="0010361E" w:rsidP="0010361E">
      <w:pPr>
        <w:ind w:left="360"/>
        <w:rPr>
          <w:rFonts w:ascii="Arial" w:hAnsi="Arial" w:cs="Arial"/>
        </w:rPr>
      </w:pPr>
      <w:r w:rsidRPr="0010361E">
        <w:rPr>
          <w:rFonts w:ascii="Arial" w:hAnsi="Arial" w:cs="Arial"/>
        </w:rPr>
        <w:t xml:space="preserve">How </w:t>
      </w:r>
      <w:r w:rsidR="003408E6">
        <w:rPr>
          <w:rFonts w:ascii="Arial" w:hAnsi="Arial" w:cs="Arial"/>
        </w:rPr>
        <w:t>C</w:t>
      </w:r>
      <w:r w:rsidRPr="0010361E">
        <w:rPr>
          <w:rFonts w:ascii="Arial" w:hAnsi="Arial" w:cs="Arial"/>
        </w:rPr>
        <w:t xml:space="preserve">an </w:t>
      </w:r>
      <w:r w:rsidR="003408E6">
        <w:rPr>
          <w:rFonts w:ascii="Arial" w:hAnsi="Arial" w:cs="Arial"/>
        </w:rPr>
        <w:t>Y</w:t>
      </w:r>
      <w:r w:rsidRPr="0010361E">
        <w:rPr>
          <w:rFonts w:ascii="Arial" w:hAnsi="Arial" w:cs="Arial"/>
        </w:rPr>
        <w:t xml:space="preserve">ou </w:t>
      </w:r>
      <w:r w:rsidR="003408E6">
        <w:rPr>
          <w:rFonts w:ascii="Arial" w:hAnsi="Arial" w:cs="Arial"/>
        </w:rPr>
        <w:t>A</w:t>
      </w:r>
      <w:r w:rsidRPr="0010361E">
        <w:rPr>
          <w:rFonts w:ascii="Arial" w:hAnsi="Arial" w:cs="Arial"/>
        </w:rPr>
        <w:t xml:space="preserve">ttract </w:t>
      </w:r>
      <w:r w:rsidR="003408E6">
        <w:rPr>
          <w:rFonts w:ascii="Arial" w:hAnsi="Arial" w:cs="Arial"/>
        </w:rPr>
        <w:t>M</w:t>
      </w:r>
      <w:r w:rsidRPr="0010361E">
        <w:rPr>
          <w:rFonts w:ascii="Arial" w:hAnsi="Arial" w:cs="Arial"/>
        </w:rPr>
        <w:t xml:space="preserve">ore </w:t>
      </w:r>
      <w:r w:rsidR="003408E6">
        <w:rPr>
          <w:rFonts w:ascii="Arial" w:hAnsi="Arial" w:cs="Arial"/>
        </w:rPr>
        <w:t>V</w:t>
      </w:r>
      <w:r w:rsidRPr="0010361E">
        <w:rPr>
          <w:rFonts w:ascii="Arial" w:hAnsi="Arial" w:cs="Arial"/>
        </w:rPr>
        <w:t xml:space="preserve">isitors to a </w:t>
      </w:r>
      <w:r w:rsidR="003408E6">
        <w:rPr>
          <w:rFonts w:ascii="Arial" w:hAnsi="Arial" w:cs="Arial"/>
        </w:rPr>
        <w:t>D</w:t>
      </w:r>
      <w:r w:rsidRPr="0010361E">
        <w:rPr>
          <w:rFonts w:ascii="Arial" w:hAnsi="Arial" w:cs="Arial"/>
        </w:rPr>
        <w:t xml:space="preserve">estination? </w:t>
      </w:r>
      <w:hyperlink r:id="rId7" w:history="1">
        <w:r w:rsidR="002F0CA7" w:rsidRPr="005F76BC">
          <w:rPr>
            <w:rStyle w:val="Hyperlink"/>
            <w:rFonts w:ascii="Arial" w:hAnsi="Arial" w:cs="Arial"/>
          </w:rPr>
          <w:t>http://bit.ly/2pYUksY</w:t>
        </w:r>
      </w:hyperlink>
    </w:p>
    <w:p w14:paraId="3BC184F7" w14:textId="0E4BB020" w:rsidR="002F0CA7" w:rsidRDefault="002F0CA7" w:rsidP="0010361E">
      <w:pPr>
        <w:ind w:left="360"/>
        <w:rPr>
          <w:rFonts w:ascii="Arial" w:hAnsi="Arial" w:cs="Arial"/>
        </w:rPr>
      </w:pPr>
    </w:p>
    <w:p w14:paraId="08B071CD" w14:textId="2BF26F9C" w:rsidR="002F0CA7" w:rsidRDefault="00C420E0" w:rsidP="0010361E">
      <w:pPr>
        <w:ind w:left="360"/>
        <w:rPr>
          <w:rFonts w:ascii="Arial" w:hAnsi="Arial" w:cs="Arial"/>
        </w:rPr>
      </w:pPr>
      <w:r w:rsidRPr="00C420E0">
        <w:rPr>
          <w:rFonts w:ascii="Arial" w:hAnsi="Arial" w:cs="Arial"/>
        </w:rPr>
        <w:t xml:space="preserve">How Your Photo Can Attract 3,000 People </w:t>
      </w:r>
      <w:hyperlink r:id="rId8" w:history="1">
        <w:r w:rsidRPr="005F76BC">
          <w:rPr>
            <w:rStyle w:val="Hyperlink"/>
            <w:rFonts w:ascii="Arial" w:hAnsi="Arial" w:cs="Arial"/>
          </w:rPr>
          <w:t>http://bit.ly/2FAUPjx</w:t>
        </w:r>
      </w:hyperlink>
    </w:p>
    <w:p w14:paraId="0EB06CEC" w14:textId="214F4485" w:rsidR="005A17BF" w:rsidRDefault="005A17BF" w:rsidP="0010361E">
      <w:pPr>
        <w:ind w:left="360"/>
        <w:rPr>
          <w:rFonts w:ascii="Arial" w:hAnsi="Arial" w:cs="Arial"/>
        </w:rPr>
      </w:pPr>
    </w:p>
    <w:p w14:paraId="7904714A" w14:textId="1FA85596" w:rsidR="005A17BF" w:rsidRDefault="005A17BF" w:rsidP="0010361E">
      <w:pPr>
        <w:ind w:left="360"/>
        <w:rPr>
          <w:rFonts w:ascii="Arial" w:hAnsi="Arial" w:cs="Arial"/>
        </w:rPr>
      </w:pPr>
      <w:r w:rsidRPr="005A17BF">
        <w:rPr>
          <w:rFonts w:ascii="Arial" w:hAnsi="Arial" w:cs="Arial"/>
        </w:rPr>
        <w:t xml:space="preserve">Make the Most of Your Event Photos </w:t>
      </w:r>
      <w:hyperlink r:id="rId9" w:history="1">
        <w:r w:rsidRPr="005F76BC">
          <w:rPr>
            <w:rStyle w:val="Hyperlink"/>
            <w:rFonts w:ascii="Arial" w:hAnsi="Arial" w:cs="Arial"/>
          </w:rPr>
          <w:t>http://bit.ly/2Fs5gu2</w:t>
        </w:r>
      </w:hyperlink>
    </w:p>
    <w:p w14:paraId="38D79914" w14:textId="77777777" w:rsidR="00C420E0" w:rsidRPr="009D0EF2" w:rsidRDefault="00C420E0" w:rsidP="00B84C01">
      <w:pPr>
        <w:rPr>
          <w:rFonts w:ascii="Arial" w:hAnsi="Arial" w:cs="Arial"/>
        </w:rPr>
      </w:pPr>
    </w:p>
    <w:p w14:paraId="098DBC75" w14:textId="66B2801D" w:rsidR="00563DCE" w:rsidRDefault="000E24E3" w:rsidP="00676007">
      <w:pPr>
        <w:rPr>
          <w:rFonts w:ascii="Arial" w:hAnsi="Arial" w:cs="Arial"/>
        </w:rPr>
      </w:pPr>
      <w:r>
        <w:rPr>
          <w:rFonts w:ascii="Arial" w:hAnsi="Arial" w:cs="Arial"/>
        </w:rPr>
        <w:t>Note: T</w:t>
      </w:r>
      <w:r w:rsidR="005148A1">
        <w:rPr>
          <w:rFonts w:ascii="Arial" w:hAnsi="Arial" w:cs="Arial"/>
        </w:rPr>
        <w:t xml:space="preserve">here may be a circumstance when you </w:t>
      </w:r>
      <w:r w:rsidR="005148A1">
        <w:rPr>
          <w:rFonts w:ascii="Arial" w:hAnsi="Arial" w:cs="Arial"/>
          <w:i/>
          <w:iCs/>
        </w:rPr>
        <w:t>do not</w:t>
      </w:r>
      <w:r w:rsidR="005148A1">
        <w:rPr>
          <w:rFonts w:ascii="Arial" w:hAnsi="Arial" w:cs="Arial"/>
        </w:rPr>
        <w:t xml:space="preserve"> want to use a photo</w:t>
      </w:r>
      <w:r>
        <w:rPr>
          <w:rFonts w:ascii="Arial" w:hAnsi="Arial" w:cs="Arial"/>
        </w:rPr>
        <w:t>, such as</w:t>
      </w:r>
      <w:r w:rsidR="00906494">
        <w:rPr>
          <w:rFonts w:ascii="Arial" w:hAnsi="Arial" w:cs="Arial"/>
        </w:rPr>
        <w:t xml:space="preserve"> one of</w:t>
      </w:r>
      <w:r>
        <w:rPr>
          <w:rFonts w:ascii="Arial" w:hAnsi="Arial" w:cs="Arial"/>
        </w:rPr>
        <w:t xml:space="preserve"> the plaintiff in a litigation:</w:t>
      </w:r>
    </w:p>
    <w:p w14:paraId="30627822" w14:textId="4CA76CBE" w:rsidR="000E24E3" w:rsidRDefault="000E24E3" w:rsidP="00676007">
      <w:pPr>
        <w:rPr>
          <w:rFonts w:ascii="Arial" w:hAnsi="Arial" w:cs="Arial"/>
        </w:rPr>
      </w:pPr>
    </w:p>
    <w:p w14:paraId="4E039E4C" w14:textId="0F611B13" w:rsidR="000E24E3" w:rsidRDefault="000E24E3" w:rsidP="000E24E3">
      <w:pPr>
        <w:ind w:left="360"/>
        <w:rPr>
          <w:rFonts w:ascii="Arial" w:hAnsi="Arial" w:cs="Arial"/>
        </w:rPr>
      </w:pPr>
      <w:r w:rsidRPr="000E24E3">
        <w:rPr>
          <w:rFonts w:ascii="Arial" w:hAnsi="Arial" w:cs="Arial"/>
        </w:rPr>
        <w:t xml:space="preserve">No Photos, Please </w:t>
      </w:r>
      <w:hyperlink r:id="rId10" w:history="1">
        <w:r w:rsidRPr="005F76BC">
          <w:rPr>
            <w:rStyle w:val="Hyperlink"/>
            <w:rFonts w:ascii="Arial" w:hAnsi="Arial" w:cs="Arial"/>
          </w:rPr>
          <w:t>http://bit.ly/2GgIp1n</w:t>
        </w:r>
      </w:hyperlink>
    </w:p>
    <w:p w14:paraId="528BF539" w14:textId="77777777" w:rsidR="0062279B" w:rsidRDefault="0062279B" w:rsidP="00DF3975">
      <w:pPr>
        <w:rPr>
          <w:rFonts w:ascii="Arial" w:hAnsi="Arial" w:cs="Arial"/>
        </w:rPr>
      </w:pPr>
    </w:p>
    <w:p w14:paraId="46E0A4B8" w14:textId="1E27D372" w:rsidR="00DF3975" w:rsidRDefault="00DC55AF" w:rsidP="00DF39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Is it time to take a closer look at your photo collection? </w:t>
      </w:r>
      <w:r w:rsidR="00352BC2">
        <w:rPr>
          <w:rFonts w:ascii="Arial" w:hAnsi="Arial" w:cs="Arial"/>
        </w:rPr>
        <w:t>C</w:t>
      </w:r>
      <w:r w:rsidR="00DF3975">
        <w:rPr>
          <w:rFonts w:ascii="Arial" w:hAnsi="Arial" w:cs="Arial"/>
        </w:rPr>
        <w:t xml:space="preserve">ontact me for a FREE 30-minute consultation on </w:t>
      </w:r>
      <w:r w:rsidR="00A10021">
        <w:rPr>
          <w:rFonts w:ascii="Arial" w:hAnsi="Arial" w:cs="Arial"/>
        </w:rPr>
        <w:t xml:space="preserve">how photos might enliven your content: </w:t>
      </w:r>
      <w:hyperlink r:id="rId11" w:history="1">
        <w:r w:rsidR="00DF3975" w:rsidRPr="00EF22F2">
          <w:rPr>
            <w:rStyle w:val="Hyperlink"/>
            <w:rFonts w:ascii="Arial" w:hAnsi="Arial" w:cs="Arial"/>
          </w:rPr>
          <w:t>Janet@JanetLFalk.com</w:t>
        </w:r>
      </w:hyperlink>
      <w:r w:rsidR="00DF3975">
        <w:rPr>
          <w:rFonts w:ascii="Arial" w:hAnsi="Arial" w:cs="Arial"/>
        </w:rPr>
        <w:t xml:space="preserve"> and 212/677-5770.</w:t>
      </w:r>
    </w:p>
    <w:p w14:paraId="331C14B1" w14:textId="77777777" w:rsidR="00DF3975" w:rsidRDefault="00DF3975" w:rsidP="00DF3975">
      <w:pPr>
        <w:rPr>
          <w:rFonts w:ascii="Arial" w:hAnsi="Arial" w:cs="Arial"/>
        </w:rPr>
      </w:pPr>
    </w:p>
    <w:p w14:paraId="5229BAF7" w14:textId="4D6DCE64" w:rsidR="008120E9" w:rsidRPr="000D7CE8" w:rsidRDefault="008120E9" w:rsidP="000D7CE8">
      <w:pPr>
        <w:rPr>
          <w:rFonts w:ascii="Arial" w:hAnsi="Arial" w:cs="Arial"/>
        </w:rPr>
      </w:pPr>
    </w:p>
    <w:sectPr w:rsidR="008120E9" w:rsidRPr="000D7CE8" w:rsidSect="00EA4ACB">
      <w:footerReference w:type="default" r:id="rId12"/>
      <w:headerReference w:type="first" r:id="rId13"/>
      <w:footerReference w:type="first" r:id="rId14"/>
      <w:pgSz w:w="12240" w:h="15840" w:code="1"/>
      <w:pgMar w:top="1152" w:right="1152" w:bottom="1440" w:left="1296" w:header="1152" w:footer="11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17A10" w14:textId="77777777" w:rsidR="00896B47" w:rsidRDefault="00896B47">
      <w:r>
        <w:separator/>
      </w:r>
    </w:p>
  </w:endnote>
  <w:endnote w:type="continuationSeparator" w:id="0">
    <w:p w14:paraId="6DFA6A83" w14:textId="77777777" w:rsidR="00896B47" w:rsidRDefault="0089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nev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04B1E" w14:textId="77777777" w:rsidR="001F2CCD" w:rsidRPr="00715102" w:rsidRDefault="001F2CCD" w:rsidP="009C31C4">
    <w:pPr>
      <w:tabs>
        <w:tab w:val="left" w:pos="8640"/>
      </w:tabs>
      <w:rPr>
        <w:rFonts w:ascii="Arial" w:hAnsi="Arial" w:cs="Arial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3030CA" w:rsidRPr="003030CA" w14:paraId="69CD1D4A" w14:textId="77777777" w:rsidTr="003030CA">
      <w:tc>
        <w:tcPr>
          <w:tcW w:w="3024" w:type="dxa"/>
          <w:hideMark/>
        </w:tcPr>
        <w:p w14:paraId="56597E04" w14:textId="77777777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425 Main Street # 12-L</w:t>
          </w:r>
        </w:p>
      </w:tc>
      <w:tc>
        <w:tcPr>
          <w:tcW w:w="3024" w:type="dxa"/>
          <w:hideMark/>
        </w:tcPr>
        <w:p w14:paraId="4244383E" w14:textId="77777777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212-677-5770</w:t>
          </w:r>
        </w:p>
      </w:tc>
      <w:tc>
        <w:tcPr>
          <w:tcW w:w="3024" w:type="dxa"/>
        </w:tcPr>
        <w:p w14:paraId="4E2E85BA" w14:textId="08B7E428" w:rsidR="003030CA" w:rsidRPr="003030CA" w:rsidRDefault="00B06C28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>
            <w:rPr>
              <w:rFonts w:ascii="Arial" w:hAnsi="Arial"/>
              <w:szCs w:val="24"/>
            </w:rPr>
            <w:t>J</w:t>
          </w:r>
          <w:r w:rsidR="003030CA">
            <w:rPr>
              <w:rFonts w:ascii="Arial" w:hAnsi="Arial"/>
              <w:szCs w:val="24"/>
            </w:rPr>
            <w:t>anet@</w:t>
          </w:r>
          <w:r>
            <w:rPr>
              <w:rFonts w:ascii="Arial" w:hAnsi="Arial"/>
              <w:szCs w:val="24"/>
            </w:rPr>
            <w:t>J</w:t>
          </w:r>
          <w:r w:rsidR="003030CA" w:rsidRPr="003030CA">
            <w:rPr>
              <w:rFonts w:ascii="Arial" w:hAnsi="Arial"/>
              <w:szCs w:val="24"/>
            </w:rPr>
            <w:t>anet</w:t>
          </w:r>
          <w:r>
            <w:rPr>
              <w:rFonts w:ascii="Arial" w:hAnsi="Arial"/>
              <w:szCs w:val="24"/>
            </w:rPr>
            <w:t>LF</w:t>
          </w:r>
          <w:r w:rsidR="003030CA" w:rsidRPr="003030CA">
            <w:rPr>
              <w:rFonts w:ascii="Arial" w:hAnsi="Arial"/>
              <w:szCs w:val="24"/>
            </w:rPr>
            <w:t>alk.com</w:t>
          </w:r>
        </w:p>
      </w:tc>
    </w:tr>
    <w:tr w:rsidR="003030CA" w:rsidRPr="003030CA" w14:paraId="5FE0EE47" w14:textId="77777777" w:rsidTr="003030CA">
      <w:tc>
        <w:tcPr>
          <w:tcW w:w="3024" w:type="dxa"/>
        </w:tcPr>
        <w:p w14:paraId="7CE98F39" w14:textId="77777777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New York, NY 10044</w:t>
          </w:r>
        </w:p>
      </w:tc>
      <w:tc>
        <w:tcPr>
          <w:tcW w:w="3024" w:type="dxa"/>
        </w:tcPr>
        <w:p w14:paraId="27287AC4" w14:textId="77777777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347-256-9141</w:t>
          </w:r>
        </w:p>
      </w:tc>
      <w:tc>
        <w:tcPr>
          <w:tcW w:w="3024" w:type="dxa"/>
        </w:tcPr>
        <w:p w14:paraId="56FA6AD2" w14:textId="434C7F79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>
            <w:rPr>
              <w:rFonts w:ascii="Arial" w:hAnsi="Arial"/>
              <w:szCs w:val="24"/>
            </w:rPr>
            <w:t>www.</w:t>
          </w:r>
          <w:r w:rsidR="00B06C28">
            <w:rPr>
              <w:rFonts w:ascii="Arial" w:hAnsi="Arial"/>
              <w:szCs w:val="24"/>
            </w:rPr>
            <w:t>J</w:t>
          </w:r>
          <w:r>
            <w:rPr>
              <w:rFonts w:ascii="Arial" w:hAnsi="Arial"/>
              <w:szCs w:val="24"/>
            </w:rPr>
            <w:t>anet</w:t>
          </w:r>
          <w:r w:rsidR="00B06C28">
            <w:rPr>
              <w:rFonts w:ascii="Arial" w:hAnsi="Arial"/>
              <w:szCs w:val="24"/>
            </w:rPr>
            <w:t>LF</w:t>
          </w:r>
          <w:r>
            <w:rPr>
              <w:rFonts w:ascii="Arial" w:hAnsi="Arial"/>
              <w:szCs w:val="24"/>
            </w:rPr>
            <w:t>alk.com</w:t>
          </w:r>
        </w:p>
      </w:tc>
    </w:tr>
  </w:tbl>
  <w:p w14:paraId="5321FA86" w14:textId="77777777" w:rsidR="008D0DEF" w:rsidRPr="008D0DEF" w:rsidRDefault="008D0DEF" w:rsidP="008D0DEF">
    <w:pPr>
      <w:pStyle w:val="Footer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BC59F" w14:textId="77777777" w:rsidR="00896B47" w:rsidRDefault="00896B47">
      <w:r>
        <w:separator/>
      </w:r>
    </w:p>
  </w:footnote>
  <w:footnote w:type="continuationSeparator" w:id="0">
    <w:p w14:paraId="424DF258" w14:textId="77777777" w:rsidR="00896B47" w:rsidRDefault="00896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01423" w14:textId="77777777" w:rsidR="001F2CCD" w:rsidRPr="00025A42" w:rsidRDefault="008D0DEF" w:rsidP="00025A42">
    <w:pPr>
      <w:pStyle w:val="Header"/>
      <w:jc w:val="center"/>
    </w:pPr>
    <w:r>
      <w:rPr>
        <w:noProof/>
      </w:rPr>
      <w:drawing>
        <wp:inline distT="0" distB="0" distL="0" distR="0" wp14:anchorId="1220606C" wp14:editId="7F1FC9E6">
          <wp:extent cx="4393943" cy="1645920"/>
          <wp:effectExtent l="19050" t="0" r="6607" b="0"/>
          <wp:docPr id="1" name="Picture 0" descr="Falk_Logo 14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lk_Logo 14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93943" cy="1645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0000004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0000008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0000009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000000A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0000000B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000000C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000000D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0000000E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000000F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01177FA2"/>
    <w:multiLevelType w:val="hybridMultilevel"/>
    <w:tmpl w:val="608EBBE0"/>
    <w:lvl w:ilvl="0" w:tplc="C5C484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C84104"/>
    <w:multiLevelType w:val="hybridMultilevel"/>
    <w:tmpl w:val="D98C6D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ED65C8E"/>
    <w:multiLevelType w:val="hybridMultilevel"/>
    <w:tmpl w:val="5F5CB62C"/>
    <w:lvl w:ilvl="0" w:tplc="90CC5B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5C55D4"/>
    <w:multiLevelType w:val="hybridMultilevel"/>
    <w:tmpl w:val="3B70A910"/>
    <w:lvl w:ilvl="0" w:tplc="424811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D76EC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6C3FF8"/>
    <w:multiLevelType w:val="multilevel"/>
    <w:tmpl w:val="3B70A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A4747"/>
    <w:multiLevelType w:val="hybridMultilevel"/>
    <w:tmpl w:val="833E7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901AC"/>
    <w:multiLevelType w:val="hybridMultilevel"/>
    <w:tmpl w:val="A66C2F62"/>
    <w:lvl w:ilvl="0" w:tplc="53ECF5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E7C1F"/>
    <w:multiLevelType w:val="hybridMultilevel"/>
    <w:tmpl w:val="7B84ED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504EEF"/>
    <w:multiLevelType w:val="hybridMultilevel"/>
    <w:tmpl w:val="C576F870"/>
    <w:lvl w:ilvl="0" w:tplc="D5245E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9C2863"/>
    <w:multiLevelType w:val="hybridMultilevel"/>
    <w:tmpl w:val="250A60CE"/>
    <w:lvl w:ilvl="0" w:tplc="90CC5B1E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D76EC0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BBE456C"/>
    <w:multiLevelType w:val="hybridMultilevel"/>
    <w:tmpl w:val="1DD2534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DF82C3C"/>
    <w:multiLevelType w:val="hybridMultilevel"/>
    <w:tmpl w:val="82F67E66"/>
    <w:lvl w:ilvl="0" w:tplc="3BA0CB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76EC0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6A22874"/>
    <w:multiLevelType w:val="hybridMultilevel"/>
    <w:tmpl w:val="561CF6D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904FF3"/>
    <w:multiLevelType w:val="hybridMultilevel"/>
    <w:tmpl w:val="D9123EEC"/>
    <w:lvl w:ilvl="0" w:tplc="EEEEAE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A393C"/>
    <w:multiLevelType w:val="hybridMultilevel"/>
    <w:tmpl w:val="05607D6A"/>
    <w:lvl w:ilvl="0" w:tplc="49CCA0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1CED"/>
    <w:multiLevelType w:val="multilevel"/>
    <w:tmpl w:val="250A60CE"/>
    <w:lvl w:ilvl="0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6A5453B1"/>
    <w:multiLevelType w:val="hybridMultilevel"/>
    <w:tmpl w:val="F640A77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721011EC"/>
    <w:multiLevelType w:val="hybridMultilevel"/>
    <w:tmpl w:val="EA4889F2"/>
    <w:lvl w:ilvl="0" w:tplc="7CF8AD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32102"/>
    <w:multiLevelType w:val="hybridMultilevel"/>
    <w:tmpl w:val="252429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0"/>
  </w:num>
  <w:num w:numId="11">
    <w:abstractNumId w:val="0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0"/>
  </w:num>
  <w:num w:numId="20">
    <w:abstractNumId w:val="27"/>
  </w:num>
  <w:num w:numId="21">
    <w:abstractNumId w:val="16"/>
  </w:num>
  <w:num w:numId="22">
    <w:abstractNumId w:val="19"/>
  </w:num>
  <w:num w:numId="23">
    <w:abstractNumId w:val="30"/>
  </w:num>
  <w:num w:numId="24">
    <w:abstractNumId w:val="26"/>
  </w:num>
  <w:num w:numId="25">
    <w:abstractNumId w:val="15"/>
  </w:num>
  <w:num w:numId="26">
    <w:abstractNumId w:val="17"/>
  </w:num>
  <w:num w:numId="27">
    <w:abstractNumId w:val="22"/>
  </w:num>
  <w:num w:numId="28">
    <w:abstractNumId w:val="28"/>
  </w:num>
  <w:num w:numId="29">
    <w:abstractNumId w:val="24"/>
  </w:num>
  <w:num w:numId="30">
    <w:abstractNumId w:val="31"/>
  </w:num>
  <w:num w:numId="31">
    <w:abstractNumId w:val="25"/>
  </w:num>
  <w:num w:numId="32">
    <w:abstractNumId w:val="23"/>
  </w:num>
  <w:num w:numId="33">
    <w:abstractNumId w:val="14"/>
  </w:num>
  <w:num w:numId="34">
    <w:abstractNumId w:val="29"/>
  </w:num>
  <w:num w:numId="35">
    <w:abstractNumId w:val="18"/>
  </w:num>
  <w:num w:numId="36">
    <w:abstractNumId w:val="20"/>
  </w:num>
  <w:num w:numId="37">
    <w:abstractNumId w:val="21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87A"/>
    <w:rsid w:val="00012DC7"/>
    <w:rsid w:val="00025A42"/>
    <w:rsid w:val="00031C30"/>
    <w:rsid w:val="000416E2"/>
    <w:rsid w:val="00041F63"/>
    <w:rsid w:val="000474B2"/>
    <w:rsid w:val="00057B78"/>
    <w:rsid w:val="000953B6"/>
    <w:rsid w:val="000A7107"/>
    <w:rsid w:val="000B509A"/>
    <w:rsid w:val="000B71B0"/>
    <w:rsid w:val="000D7391"/>
    <w:rsid w:val="000D7819"/>
    <w:rsid w:val="000D7CE8"/>
    <w:rsid w:val="000E24E3"/>
    <w:rsid w:val="000E7DFA"/>
    <w:rsid w:val="000F138A"/>
    <w:rsid w:val="000F5BA3"/>
    <w:rsid w:val="0010361E"/>
    <w:rsid w:val="001057F1"/>
    <w:rsid w:val="001075A0"/>
    <w:rsid w:val="00115604"/>
    <w:rsid w:val="00116CD2"/>
    <w:rsid w:val="001227D8"/>
    <w:rsid w:val="001509BF"/>
    <w:rsid w:val="00151B15"/>
    <w:rsid w:val="0015673A"/>
    <w:rsid w:val="001776B2"/>
    <w:rsid w:val="00183E0B"/>
    <w:rsid w:val="00196AE0"/>
    <w:rsid w:val="001B04FA"/>
    <w:rsid w:val="001B1BBD"/>
    <w:rsid w:val="001F126E"/>
    <w:rsid w:val="001F2CCD"/>
    <w:rsid w:val="00203BE3"/>
    <w:rsid w:val="002054BF"/>
    <w:rsid w:val="002156D3"/>
    <w:rsid w:val="00216B19"/>
    <w:rsid w:val="00231410"/>
    <w:rsid w:val="00245149"/>
    <w:rsid w:val="00246475"/>
    <w:rsid w:val="00254247"/>
    <w:rsid w:val="00266528"/>
    <w:rsid w:val="00266E75"/>
    <w:rsid w:val="002711A3"/>
    <w:rsid w:val="0029356F"/>
    <w:rsid w:val="002A4D71"/>
    <w:rsid w:val="002B5CAB"/>
    <w:rsid w:val="002B5F40"/>
    <w:rsid w:val="002B60C7"/>
    <w:rsid w:val="002C75D0"/>
    <w:rsid w:val="002C7D3B"/>
    <w:rsid w:val="002E14DF"/>
    <w:rsid w:val="002F0CA7"/>
    <w:rsid w:val="003030CA"/>
    <w:rsid w:val="003110E8"/>
    <w:rsid w:val="003408E6"/>
    <w:rsid w:val="003419A8"/>
    <w:rsid w:val="003516B0"/>
    <w:rsid w:val="00352BC2"/>
    <w:rsid w:val="00375DDC"/>
    <w:rsid w:val="00385E52"/>
    <w:rsid w:val="003A4944"/>
    <w:rsid w:val="003C0B2B"/>
    <w:rsid w:val="003D7383"/>
    <w:rsid w:val="003E581F"/>
    <w:rsid w:val="003F7102"/>
    <w:rsid w:val="00412462"/>
    <w:rsid w:val="00412561"/>
    <w:rsid w:val="00420831"/>
    <w:rsid w:val="00422F7F"/>
    <w:rsid w:val="004318E4"/>
    <w:rsid w:val="00432E3B"/>
    <w:rsid w:val="004540EE"/>
    <w:rsid w:val="00454A89"/>
    <w:rsid w:val="00457685"/>
    <w:rsid w:val="0047156B"/>
    <w:rsid w:val="00473BB4"/>
    <w:rsid w:val="00480201"/>
    <w:rsid w:val="004828AD"/>
    <w:rsid w:val="004918E5"/>
    <w:rsid w:val="004A1613"/>
    <w:rsid w:val="004B1B09"/>
    <w:rsid w:val="004C1474"/>
    <w:rsid w:val="004D3853"/>
    <w:rsid w:val="004E017B"/>
    <w:rsid w:val="004E6B6B"/>
    <w:rsid w:val="005148A1"/>
    <w:rsid w:val="0051522F"/>
    <w:rsid w:val="0052333E"/>
    <w:rsid w:val="0053500F"/>
    <w:rsid w:val="00552368"/>
    <w:rsid w:val="00556139"/>
    <w:rsid w:val="00563DCE"/>
    <w:rsid w:val="00565A8C"/>
    <w:rsid w:val="00574428"/>
    <w:rsid w:val="00586378"/>
    <w:rsid w:val="00590B31"/>
    <w:rsid w:val="005974A2"/>
    <w:rsid w:val="005A17BF"/>
    <w:rsid w:val="005A3D1D"/>
    <w:rsid w:val="005C5262"/>
    <w:rsid w:val="005D4812"/>
    <w:rsid w:val="005F24E4"/>
    <w:rsid w:val="005F646F"/>
    <w:rsid w:val="00605C38"/>
    <w:rsid w:val="00613E95"/>
    <w:rsid w:val="0062279B"/>
    <w:rsid w:val="00636860"/>
    <w:rsid w:val="00640A06"/>
    <w:rsid w:val="00642DC4"/>
    <w:rsid w:val="00644730"/>
    <w:rsid w:val="00645506"/>
    <w:rsid w:val="00647D7A"/>
    <w:rsid w:val="006673D8"/>
    <w:rsid w:val="006711F2"/>
    <w:rsid w:val="00672BD7"/>
    <w:rsid w:val="00676007"/>
    <w:rsid w:val="006770BE"/>
    <w:rsid w:val="00682720"/>
    <w:rsid w:val="006842D2"/>
    <w:rsid w:val="0069563B"/>
    <w:rsid w:val="006A219A"/>
    <w:rsid w:val="006A75BA"/>
    <w:rsid w:val="006D4ACF"/>
    <w:rsid w:val="006D5753"/>
    <w:rsid w:val="006D7099"/>
    <w:rsid w:val="006F0418"/>
    <w:rsid w:val="006F6FC4"/>
    <w:rsid w:val="00701215"/>
    <w:rsid w:val="00715102"/>
    <w:rsid w:val="00726BDB"/>
    <w:rsid w:val="00732D4C"/>
    <w:rsid w:val="00754615"/>
    <w:rsid w:val="00760E19"/>
    <w:rsid w:val="0077660C"/>
    <w:rsid w:val="007875BE"/>
    <w:rsid w:val="00791EE2"/>
    <w:rsid w:val="00792C58"/>
    <w:rsid w:val="00794EBC"/>
    <w:rsid w:val="007D2CEE"/>
    <w:rsid w:val="007D7A25"/>
    <w:rsid w:val="007E0DDB"/>
    <w:rsid w:val="007E26FA"/>
    <w:rsid w:val="007E387A"/>
    <w:rsid w:val="007F2C5A"/>
    <w:rsid w:val="007F303E"/>
    <w:rsid w:val="007F41CA"/>
    <w:rsid w:val="00800384"/>
    <w:rsid w:val="008107AF"/>
    <w:rsid w:val="008120E9"/>
    <w:rsid w:val="00814CB1"/>
    <w:rsid w:val="008331B6"/>
    <w:rsid w:val="00862BA1"/>
    <w:rsid w:val="00863154"/>
    <w:rsid w:val="00865D47"/>
    <w:rsid w:val="0086606E"/>
    <w:rsid w:val="0086684B"/>
    <w:rsid w:val="00870D08"/>
    <w:rsid w:val="008838A4"/>
    <w:rsid w:val="00887300"/>
    <w:rsid w:val="008954AC"/>
    <w:rsid w:val="00895C8E"/>
    <w:rsid w:val="00896B47"/>
    <w:rsid w:val="008A5121"/>
    <w:rsid w:val="008D09B4"/>
    <w:rsid w:val="008D0DEF"/>
    <w:rsid w:val="008E139B"/>
    <w:rsid w:val="008F41EB"/>
    <w:rsid w:val="008F50F1"/>
    <w:rsid w:val="008F5DCA"/>
    <w:rsid w:val="008F7BB8"/>
    <w:rsid w:val="00901E31"/>
    <w:rsid w:val="00906494"/>
    <w:rsid w:val="00920BCD"/>
    <w:rsid w:val="00926863"/>
    <w:rsid w:val="00931FCA"/>
    <w:rsid w:val="00955718"/>
    <w:rsid w:val="00956943"/>
    <w:rsid w:val="009802DC"/>
    <w:rsid w:val="00982725"/>
    <w:rsid w:val="009937E9"/>
    <w:rsid w:val="009946A7"/>
    <w:rsid w:val="009B1113"/>
    <w:rsid w:val="009C2770"/>
    <w:rsid w:val="009C31C4"/>
    <w:rsid w:val="009C7E8F"/>
    <w:rsid w:val="009D0EF2"/>
    <w:rsid w:val="009D405E"/>
    <w:rsid w:val="009E2DF5"/>
    <w:rsid w:val="00A02CF8"/>
    <w:rsid w:val="00A10021"/>
    <w:rsid w:val="00A1576A"/>
    <w:rsid w:val="00A21332"/>
    <w:rsid w:val="00A2530A"/>
    <w:rsid w:val="00A4217C"/>
    <w:rsid w:val="00A4329F"/>
    <w:rsid w:val="00A43DFB"/>
    <w:rsid w:val="00A54AB0"/>
    <w:rsid w:val="00A72FAD"/>
    <w:rsid w:val="00A74AD4"/>
    <w:rsid w:val="00A756C3"/>
    <w:rsid w:val="00A805F6"/>
    <w:rsid w:val="00A90937"/>
    <w:rsid w:val="00AA6AE0"/>
    <w:rsid w:val="00AC2B75"/>
    <w:rsid w:val="00AD02AE"/>
    <w:rsid w:val="00AD344B"/>
    <w:rsid w:val="00AD6A39"/>
    <w:rsid w:val="00AE118C"/>
    <w:rsid w:val="00AE7680"/>
    <w:rsid w:val="00AF03B4"/>
    <w:rsid w:val="00B0398A"/>
    <w:rsid w:val="00B062E9"/>
    <w:rsid w:val="00B06C28"/>
    <w:rsid w:val="00B13988"/>
    <w:rsid w:val="00B27CD7"/>
    <w:rsid w:val="00B36A34"/>
    <w:rsid w:val="00B6442F"/>
    <w:rsid w:val="00B7131E"/>
    <w:rsid w:val="00B77FC0"/>
    <w:rsid w:val="00B84C01"/>
    <w:rsid w:val="00B87DBB"/>
    <w:rsid w:val="00B907FE"/>
    <w:rsid w:val="00B957C2"/>
    <w:rsid w:val="00BA06A9"/>
    <w:rsid w:val="00BA586E"/>
    <w:rsid w:val="00BB3090"/>
    <w:rsid w:val="00BB3097"/>
    <w:rsid w:val="00BD0256"/>
    <w:rsid w:val="00BE2FBE"/>
    <w:rsid w:val="00BE3A1D"/>
    <w:rsid w:val="00BE71F1"/>
    <w:rsid w:val="00BF6F16"/>
    <w:rsid w:val="00C13160"/>
    <w:rsid w:val="00C25EF8"/>
    <w:rsid w:val="00C35C43"/>
    <w:rsid w:val="00C420E0"/>
    <w:rsid w:val="00C53B61"/>
    <w:rsid w:val="00C60802"/>
    <w:rsid w:val="00C663AF"/>
    <w:rsid w:val="00C7342F"/>
    <w:rsid w:val="00C87AA7"/>
    <w:rsid w:val="00C94302"/>
    <w:rsid w:val="00C9743C"/>
    <w:rsid w:val="00CA2C31"/>
    <w:rsid w:val="00CA7814"/>
    <w:rsid w:val="00CC6E96"/>
    <w:rsid w:val="00CD0703"/>
    <w:rsid w:val="00CD1806"/>
    <w:rsid w:val="00CE70D9"/>
    <w:rsid w:val="00CF6CDC"/>
    <w:rsid w:val="00D05E6E"/>
    <w:rsid w:val="00D064DD"/>
    <w:rsid w:val="00D07F32"/>
    <w:rsid w:val="00D2742B"/>
    <w:rsid w:val="00D3437A"/>
    <w:rsid w:val="00D36B6F"/>
    <w:rsid w:val="00D43DD1"/>
    <w:rsid w:val="00D46538"/>
    <w:rsid w:val="00D55419"/>
    <w:rsid w:val="00D65714"/>
    <w:rsid w:val="00D7004F"/>
    <w:rsid w:val="00D77829"/>
    <w:rsid w:val="00D90E22"/>
    <w:rsid w:val="00D97A7B"/>
    <w:rsid w:val="00DA00A0"/>
    <w:rsid w:val="00DB0D6F"/>
    <w:rsid w:val="00DB42B7"/>
    <w:rsid w:val="00DB62A3"/>
    <w:rsid w:val="00DC14C6"/>
    <w:rsid w:val="00DC506A"/>
    <w:rsid w:val="00DC55AF"/>
    <w:rsid w:val="00DC5C6E"/>
    <w:rsid w:val="00DD221B"/>
    <w:rsid w:val="00DD5818"/>
    <w:rsid w:val="00DE1E78"/>
    <w:rsid w:val="00DF37F3"/>
    <w:rsid w:val="00DF3975"/>
    <w:rsid w:val="00E20C16"/>
    <w:rsid w:val="00E21DFF"/>
    <w:rsid w:val="00E47568"/>
    <w:rsid w:val="00E63AD6"/>
    <w:rsid w:val="00E67155"/>
    <w:rsid w:val="00E770DA"/>
    <w:rsid w:val="00E81307"/>
    <w:rsid w:val="00E816A7"/>
    <w:rsid w:val="00E975E3"/>
    <w:rsid w:val="00E97C1C"/>
    <w:rsid w:val="00EA18AF"/>
    <w:rsid w:val="00EA4ACB"/>
    <w:rsid w:val="00EB18FD"/>
    <w:rsid w:val="00EC13C5"/>
    <w:rsid w:val="00EC5FF8"/>
    <w:rsid w:val="00ED44D1"/>
    <w:rsid w:val="00EE490F"/>
    <w:rsid w:val="00F00C8D"/>
    <w:rsid w:val="00F235FF"/>
    <w:rsid w:val="00F302C1"/>
    <w:rsid w:val="00F31C64"/>
    <w:rsid w:val="00F3442E"/>
    <w:rsid w:val="00F65292"/>
    <w:rsid w:val="00F660CF"/>
    <w:rsid w:val="00F676D5"/>
    <w:rsid w:val="00F76C94"/>
    <w:rsid w:val="00F86DEC"/>
    <w:rsid w:val="00F96631"/>
    <w:rsid w:val="00FA2F95"/>
    <w:rsid w:val="00FA6213"/>
    <w:rsid w:val="00FA6EE4"/>
    <w:rsid w:val="00FB1924"/>
    <w:rsid w:val="00FC7E61"/>
    <w:rsid w:val="00FD188A"/>
    <w:rsid w:val="00FE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B6816D"/>
  <w15:docId w15:val="{D3F67D89-531D-4694-9531-B24C5F40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ACB"/>
    <w:rPr>
      <w:sz w:val="24"/>
    </w:rPr>
  </w:style>
  <w:style w:type="paragraph" w:styleId="Heading1">
    <w:name w:val="heading 1"/>
    <w:basedOn w:val="Normal"/>
    <w:next w:val="Normal"/>
    <w:qFormat/>
    <w:rsid w:val="00EA4ACB"/>
    <w:pPr>
      <w:keepNext/>
      <w:tabs>
        <w:tab w:val="left" w:pos="7920"/>
      </w:tabs>
      <w:ind w:right="-180"/>
      <w:jc w:val="center"/>
      <w:outlineLvl w:val="0"/>
    </w:pPr>
    <w:rPr>
      <w:rFonts w:ascii="New York" w:eastAsia="Times New Roman" w:hAnsi="New York"/>
      <w:b/>
      <w:sz w:val="22"/>
    </w:rPr>
  </w:style>
  <w:style w:type="paragraph" w:styleId="Heading2">
    <w:name w:val="heading 2"/>
    <w:basedOn w:val="Normal"/>
    <w:next w:val="Normal"/>
    <w:qFormat/>
    <w:rsid w:val="00EA4ACB"/>
    <w:pPr>
      <w:keepNext/>
      <w:tabs>
        <w:tab w:val="right" w:pos="9360"/>
      </w:tabs>
      <w:ind w:right="-180"/>
      <w:jc w:val="both"/>
      <w:outlineLvl w:val="1"/>
    </w:pPr>
    <w:rPr>
      <w:rFonts w:ascii="New York" w:eastAsia="Times New Roman" w:hAnsi="New York"/>
      <w:b/>
      <w:i/>
      <w:sz w:val="22"/>
    </w:rPr>
  </w:style>
  <w:style w:type="paragraph" w:styleId="Heading3">
    <w:name w:val="heading 3"/>
    <w:basedOn w:val="Normal"/>
    <w:next w:val="Normal"/>
    <w:qFormat/>
    <w:rsid w:val="00EA4ACB"/>
    <w:pPr>
      <w:keepNext/>
      <w:tabs>
        <w:tab w:val="right" w:pos="9360"/>
      </w:tabs>
      <w:ind w:right="-180"/>
      <w:outlineLvl w:val="2"/>
    </w:pPr>
    <w:rPr>
      <w:rFonts w:ascii="New York" w:eastAsia="Times New Roman" w:hAnsi="New York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1">
    <w:name w:val="Caption1"/>
    <w:basedOn w:val="Normal"/>
    <w:rsid w:val="00EA4ACB"/>
    <w:pPr>
      <w:tabs>
        <w:tab w:val="left" w:pos="4320"/>
        <w:tab w:val="left" w:pos="7920"/>
      </w:tabs>
      <w:ind w:right="-180"/>
      <w:jc w:val="center"/>
    </w:pPr>
    <w:rPr>
      <w:rFonts w:ascii="New York" w:eastAsia="Times New Roman" w:hAnsi="New York"/>
      <w:b/>
      <w:caps/>
      <w:sz w:val="22"/>
    </w:rPr>
  </w:style>
  <w:style w:type="paragraph" w:styleId="Header">
    <w:name w:val="header"/>
    <w:basedOn w:val="Normal"/>
    <w:link w:val="HeaderChar"/>
    <w:semiHidden/>
    <w:rsid w:val="00EA4AC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A4ACB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EA4ACB"/>
    <w:pPr>
      <w:jc w:val="both"/>
    </w:pPr>
    <w:rPr>
      <w:rFonts w:ascii="New York" w:eastAsia="Times New Roman" w:hAnsi="New York"/>
      <w:sz w:val="22"/>
    </w:rPr>
  </w:style>
  <w:style w:type="paragraph" w:styleId="BodyText">
    <w:name w:val="Body Text"/>
    <w:basedOn w:val="Normal"/>
    <w:semiHidden/>
    <w:rsid w:val="00EA4ACB"/>
    <w:rPr>
      <w:rFonts w:ascii="Helvetica" w:eastAsia="Times New Roman" w:hAnsi="Helvetica"/>
      <w:sz w:val="22"/>
    </w:rPr>
  </w:style>
  <w:style w:type="paragraph" w:styleId="BodyText2">
    <w:name w:val="Body Text 2"/>
    <w:basedOn w:val="Normal"/>
    <w:semiHidden/>
    <w:rsid w:val="00EA4ACB"/>
    <w:rPr>
      <w:rFonts w:ascii="Geneva" w:hAnsi="Geneva"/>
      <w:color w:val="000000"/>
    </w:rPr>
  </w:style>
  <w:style w:type="paragraph" w:styleId="PlainText">
    <w:name w:val="Plain Text"/>
    <w:basedOn w:val="Normal"/>
    <w:semiHidden/>
    <w:rsid w:val="00EA4ACB"/>
    <w:rPr>
      <w:rFonts w:ascii="Courier New" w:eastAsia="Times New Roman" w:hAnsi="Courier New" w:cs="Courier New"/>
      <w:sz w:val="20"/>
    </w:rPr>
  </w:style>
  <w:style w:type="paragraph" w:styleId="BodyTextIndent2">
    <w:name w:val="Body Text Indent 2"/>
    <w:basedOn w:val="Normal"/>
    <w:semiHidden/>
    <w:rsid w:val="00EA4ACB"/>
    <w:pPr>
      <w:ind w:firstLine="720"/>
    </w:pPr>
    <w:rPr>
      <w:rFonts w:ascii="Times New Roman" w:eastAsia="Times New Roman" w:hAnsi="Times New Roman"/>
      <w:szCs w:val="24"/>
    </w:rPr>
  </w:style>
  <w:style w:type="paragraph" w:customStyle="1" w:styleId="-PAGE-">
    <w:name w:val="- PAGE -"/>
    <w:rsid w:val="00EA4ACB"/>
    <w:rPr>
      <w:rFonts w:ascii="Times New Roman" w:eastAsia="Times New Roman" w:hAnsi="Times New Roman"/>
      <w:sz w:val="24"/>
      <w:szCs w:val="24"/>
    </w:rPr>
  </w:style>
  <w:style w:type="paragraph" w:customStyle="1" w:styleId="Body1">
    <w:name w:val="Body 1&quot;"/>
    <w:aliases w:val="b1"/>
    <w:basedOn w:val="Normal"/>
    <w:rsid w:val="00EA4ACB"/>
    <w:pPr>
      <w:spacing w:before="240"/>
      <w:ind w:firstLine="1440"/>
      <w:jc w:val="both"/>
    </w:pPr>
    <w:rPr>
      <w:rFonts w:ascii="Times New Roman" w:eastAsia="Times New Roman" w:hAnsi="Times New Roman"/>
      <w:sz w:val="22"/>
    </w:rPr>
  </w:style>
  <w:style w:type="paragraph" w:styleId="FootnoteText">
    <w:name w:val="footnote text"/>
    <w:basedOn w:val="Normal"/>
    <w:semiHidden/>
    <w:rsid w:val="00EA4ACB"/>
    <w:rPr>
      <w:rFonts w:ascii="Times New Roman" w:eastAsia="Times New Roman" w:hAnsi="Times New Roman"/>
      <w:sz w:val="20"/>
    </w:rPr>
  </w:style>
  <w:style w:type="character" w:styleId="FootnoteReference">
    <w:name w:val="footnote reference"/>
    <w:basedOn w:val="DefaultParagraphFont"/>
    <w:semiHidden/>
    <w:rsid w:val="00EA4ACB"/>
    <w:rPr>
      <w:vertAlign w:val="superscript"/>
    </w:rPr>
  </w:style>
  <w:style w:type="character" w:styleId="PageNumber">
    <w:name w:val="page number"/>
    <w:basedOn w:val="DefaultParagraphFont"/>
    <w:semiHidden/>
    <w:rsid w:val="00EA4ACB"/>
  </w:style>
  <w:style w:type="character" w:styleId="Hyperlink">
    <w:name w:val="Hyperlink"/>
    <w:basedOn w:val="DefaultParagraphFont"/>
    <w:uiPriority w:val="99"/>
    <w:unhideWhenUsed/>
    <w:rsid w:val="00432E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32E3B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DC506A"/>
    <w:pPr>
      <w:ind w:left="720"/>
      <w:contextualSpacing/>
    </w:pPr>
  </w:style>
  <w:style w:type="character" w:customStyle="1" w:styleId="st">
    <w:name w:val="st"/>
    <w:basedOn w:val="DefaultParagraphFont"/>
    <w:rsid w:val="00AE7680"/>
  </w:style>
  <w:style w:type="character" w:styleId="Emphasis">
    <w:name w:val="Emphasis"/>
    <w:basedOn w:val="DefaultParagraphFont"/>
    <w:uiPriority w:val="20"/>
    <w:qFormat/>
    <w:rsid w:val="00AE7680"/>
    <w:rPr>
      <w:i/>
      <w:iCs/>
    </w:rPr>
  </w:style>
  <w:style w:type="character" w:customStyle="1" w:styleId="HeaderChar">
    <w:name w:val="Header Char"/>
    <w:basedOn w:val="DefaultParagraphFont"/>
    <w:link w:val="Header"/>
    <w:semiHidden/>
    <w:rsid w:val="006D4ACF"/>
    <w:rPr>
      <w:sz w:val="24"/>
    </w:rPr>
  </w:style>
  <w:style w:type="paragraph" w:styleId="Title">
    <w:name w:val="Title"/>
    <w:basedOn w:val="Normal"/>
    <w:link w:val="TitleChar"/>
    <w:qFormat/>
    <w:rsid w:val="006D4ACF"/>
    <w:pPr>
      <w:tabs>
        <w:tab w:val="num" w:pos="180"/>
        <w:tab w:val="right" w:pos="9360"/>
      </w:tabs>
      <w:ind w:left="187" w:hanging="187"/>
      <w:jc w:val="center"/>
    </w:pPr>
    <w:rPr>
      <w:rFonts w:ascii="Arial" w:hAnsi="Arial" w:cs="Arial"/>
      <w:sz w:val="32"/>
      <w:szCs w:val="22"/>
    </w:rPr>
  </w:style>
  <w:style w:type="character" w:customStyle="1" w:styleId="TitleChar">
    <w:name w:val="Title Char"/>
    <w:basedOn w:val="DefaultParagraphFont"/>
    <w:link w:val="Title"/>
    <w:rsid w:val="006D4ACF"/>
    <w:rPr>
      <w:rFonts w:ascii="Arial" w:hAnsi="Arial" w:cs="Arial"/>
      <w:sz w:val="3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A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D0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D5753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2133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8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FAUPj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it.ly/2pYUksY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net@JanetLFalk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bit.ly/2GgIp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2Fs5gu2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 PROFILE</vt:lpstr>
    </vt:vector>
  </TitlesOfParts>
  <Company>New York University School of Medicine</Company>
  <LinksUpToDate>false</LinksUpToDate>
  <CharactersWithSpaces>1173</CharactersWithSpaces>
  <SharedDoc>false</SharedDoc>
  <HLinks>
    <vt:vector size="18" baseType="variant">
      <vt:variant>
        <vt:i4>3211377</vt:i4>
      </vt:variant>
      <vt:variant>
        <vt:i4>6</vt:i4>
      </vt:variant>
      <vt:variant>
        <vt:i4>0</vt:i4>
      </vt:variant>
      <vt:variant>
        <vt:i4>5</vt:i4>
      </vt:variant>
      <vt:variant>
        <vt:lpwstr>http://www.brooklynyouthchorus.org/</vt:lpwstr>
      </vt:variant>
      <vt:variant>
        <vt:lpwstr/>
      </vt:variant>
      <vt:variant>
        <vt:i4>3997745</vt:i4>
      </vt:variant>
      <vt:variant>
        <vt:i4>3</vt:i4>
      </vt:variant>
      <vt:variant>
        <vt:i4>0</vt:i4>
      </vt:variant>
      <vt:variant>
        <vt:i4>5</vt:i4>
      </vt:variant>
      <vt:variant>
        <vt:lpwstr>http://www.isorch.org/</vt:lpwstr>
      </vt:variant>
      <vt:variant>
        <vt:lpwstr/>
      </vt:variant>
      <vt:variant>
        <vt:i4>5177426</vt:i4>
      </vt:variant>
      <vt:variant>
        <vt:i4>0</vt:i4>
      </vt:variant>
      <vt:variant>
        <vt:i4>0</vt:i4>
      </vt:variant>
      <vt:variant>
        <vt:i4>5</vt:i4>
      </vt:variant>
      <vt:variant>
        <vt:lpwstr>http://www.nyys.org/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PROFILE</dc:title>
  <dc:creator>Janet Falk</dc:creator>
  <cp:lastModifiedBy>Janet Falk</cp:lastModifiedBy>
  <cp:revision>19</cp:revision>
  <cp:lastPrinted>2012-01-26T18:12:00Z</cp:lastPrinted>
  <dcterms:created xsi:type="dcterms:W3CDTF">2020-04-30T21:01:00Z</dcterms:created>
  <dcterms:modified xsi:type="dcterms:W3CDTF">2020-04-30T21:13:00Z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-355628476</vt:i4>
  </property>
  <property fmtid="{D5CDD505-2E9C-101B-9397-08002B2CF9AE}" pid="3" name="_NewReviewCycle">
    <vt:lpwstr/>
  </property>
  <property fmtid="{D5CDD505-2E9C-101B-9397-08002B2CF9AE}" pid="4" name="_EmailSubject">
    <vt:lpwstr>Falk - Public Relations Professional for Law Firm or Wall Street</vt:lpwstr>
  </property>
  <property fmtid="{D5CDD505-2E9C-101B-9397-08002B2CF9AE}" pid="5" name="_AuthorEmail">
    <vt:lpwstr>jthom.csc@gmail.com</vt:lpwstr>
  </property>
  <property fmtid="{D5CDD505-2E9C-101B-9397-08002B2CF9AE}" pid="6" name="_AuthorEmailDisplayName">
    <vt:lpwstr>James R. Thom, Esq.</vt:lpwstr>
  </property>
  <property fmtid="{D5CDD505-2E9C-101B-9397-08002B2CF9AE}" pid="7" name="_ReviewingToolsShownOnce">
    <vt:lpwstr/>
  </property>
</Properties>
</file>