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4ACF" w:rsidP="006D4ACF" w:rsidRDefault="00CA5128" w14:paraId="17A5FCBC" w14:textId="74CE48DC">
      <w:pPr>
        <w:pStyle w:val="Title"/>
      </w:pPr>
      <w:r>
        <w:t xml:space="preserve">Best </w:t>
      </w:r>
      <w:r w:rsidR="001A2931">
        <w:t xml:space="preserve">Communication </w:t>
      </w:r>
      <w:r>
        <w:t>Practices to Launch a Law Firm</w:t>
      </w:r>
    </w:p>
    <w:p w:rsidR="00CA5128" w:rsidP="00B31ADC" w:rsidRDefault="00CA5128" w14:paraId="072DA9F8" w14:textId="108FD9C0">
      <w:pPr>
        <w:pStyle w:val="Title"/>
      </w:pPr>
    </w:p>
    <w:p w:rsidRPr="007B70EE" w:rsidR="00B31ADC" w:rsidP="007B70EE" w:rsidRDefault="007B70EE" w14:paraId="79A157BD" w14:textId="38B4DA36">
      <w:pPr>
        <w:pStyle w:val="Title"/>
        <w:jc w:val="left"/>
        <w:rPr>
          <w:sz w:val="24"/>
          <w:szCs w:val="24"/>
        </w:rPr>
      </w:pPr>
      <w:r w:rsidRPr="007B70EE">
        <w:rPr>
          <w:sz w:val="24"/>
          <w:szCs w:val="24"/>
        </w:rPr>
        <w:t>Congratulations on your plan to launch your practice.</w:t>
      </w:r>
    </w:p>
    <w:p w:rsidRPr="007B70EE" w:rsidR="007B70EE" w:rsidP="007B70EE" w:rsidRDefault="007B70EE" w14:paraId="0D242808" w14:textId="3F20694A">
      <w:pPr>
        <w:pStyle w:val="Title"/>
        <w:jc w:val="left"/>
        <w:rPr>
          <w:sz w:val="24"/>
          <w:szCs w:val="24"/>
        </w:rPr>
      </w:pPr>
    </w:p>
    <w:p w:rsidR="008B22C9" w:rsidP="007B70EE" w:rsidRDefault="007B70EE" w14:paraId="280DA0DE" w14:textId="77777777">
      <w:pPr>
        <w:pStyle w:val="Title"/>
        <w:jc w:val="left"/>
        <w:rPr>
          <w:sz w:val="24"/>
          <w:szCs w:val="24"/>
        </w:rPr>
      </w:pPr>
      <w:r w:rsidRPr="007B70EE">
        <w:rPr>
          <w:sz w:val="24"/>
          <w:szCs w:val="24"/>
        </w:rPr>
        <w:t>Following</w:t>
      </w:r>
      <w:r>
        <w:rPr>
          <w:sz w:val="24"/>
          <w:szCs w:val="24"/>
        </w:rPr>
        <w:t xml:space="preserve"> are some items on your check list for Public Relations and Marketing</w:t>
      </w:r>
    </w:p>
    <w:p w:rsidR="007B70EE" w:rsidP="007B70EE" w:rsidRDefault="007B70EE" w14:paraId="59740011" w14:textId="7A4FD5E1">
      <w:pPr>
        <w:pStyle w:val="Title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Communications activities to help you </w:t>
      </w:r>
      <w:r w:rsidR="008B22C9">
        <w:rPr>
          <w:sz w:val="24"/>
          <w:szCs w:val="24"/>
        </w:rPr>
        <w:t>announce and grow your practice:</w:t>
      </w:r>
    </w:p>
    <w:p w:rsidR="008B22C9" w:rsidP="007B70EE" w:rsidRDefault="008B22C9" w14:paraId="63CD15CB" w14:textId="4DC9ECBB">
      <w:pPr>
        <w:pStyle w:val="Title"/>
        <w:jc w:val="left"/>
        <w:rPr>
          <w:sz w:val="24"/>
          <w:szCs w:val="24"/>
        </w:rPr>
      </w:pPr>
    </w:p>
    <w:p w:rsidR="008B22C9" w:rsidP="007B70EE" w:rsidRDefault="0056683B" w14:paraId="568B8F8F" w14:textId="2CDAE292">
      <w:pPr>
        <w:pStyle w:val="Title"/>
        <w:jc w:val="left"/>
        <w:rPr>
          <w:sz w:val="24"/>
          <w:szCs w:val="24"/>
        </w:rPr>
      </w:pPr>
      <w:r w:rsidRPr="03951967" w:rsidR="03951967">
        <w:rPr>
          <w:b w:val="1"/>
          <w:bCs w:val="1"/>
          <w:sz w:val="24"/>
          <w:szCs w:val="24"/>
        </w:rPr>
        <w:t xml:space="preserve"> </w:t>
      </w:r>
      <w:r w:rsidRPr="03951967" w:rsidR="03951967">
        <w:rPr>
          <w:b w:val="1"/>
          <w:bCs w:val="1"/>
          <w:sz w:val="24"/>
          <w:szCs w:val="24"/>
        </w:rPr>
        <w:t>Website</w:t>
      </w:r>
      <w:r w:rsidRPr="03951967" w:rsidR="03951967">
        <w:rPr>
          <w:sz w:val="24"/>
          <w:szCs w:val="24"/>
        </w:rPr>
        <w:t>: Purchase the URL</w:t>
      </w:r>
      <w:r w:rsidRPr="03951967" w:rsidR="03951967">
        <w:rPr>
          <w:sz w:val="24"/>
          <w:szCs w:val="24"/>
        </w:rPr>
        <w:t xml:space="preserve"> for your practice. If a similar name has been taken, consider adding LLP, PC or the postal code for your state (NY for New York)</w:t>
      </w:r>
      <w:r w:rsidRPr="03951967" w:rsidR="03951967">
        <w:rPr>
          <w:sz w:val="24"/>
          <w:szCs w:val="24"/>
        </w:rPr>
        <w:t>. Develop initial content for the site, no matter how bare-bones. You can add to it later.</w:t>
      </w: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>h</w:t>
      </w:r>
      <w:hyperlink r:id="R92de4ade91764cb3">
        <w:r w:rsidRPr="03951967" w:rsidR="03951967">
          <w:rPr>
            <w:rStyle w:val="Hyperlink"/>
            <w:sz w:val="24"/>
            <w:szCs w:val="24"/>
          </w:rPr>
          <w:t>ttp://bit.ly/33tmoIy</w:t>
        </w:r>
      </w:hyperlink>
    </w:p>
    <w:p w:rsidR="00D17DDD" w:rsidP="007B70EE" w:rsidRDefault="00D17DDD" w14:paraId="24924E3F" w14:textId="1BD096B0">
      <w:pPr>
        <w:pStyle w:val="Title"/>
        <w:jc w:val="left"/>
        <w:rPr>
          <w:sz w:val="24"/>
          <w:szCs w:val="24"/>
        </w:rPr>
      </w:pPr>
    </w:p>
    <w:p w:rsidR="00D17DDD" w:rsidP="007B70EE" w:rsidRDefault="0056683B" w14:paraId="2C31A293" w14:textId="490DAE0C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Establish a </w:t>
      </w:r>
      <w:r w:rsidRPr="03951967" w:rsidR="03951967">
        <w:rPr>
          <w:b w:val="1"/>
          <w:bCs w:val="1"/>
          <w:sz w:val="24"/>
          <w:szCs w:val="24"/>
        </w:rPr>
        <w:t>database of contacts</w:t>
      </w:r>
      <w:r w:rsidRPr="03951967" w:rsidR="03951967">
        <w:rPr>
          <w:sz w:val="24"/>
          <w:szCs w:val="24"/>
        </w:rPr>
        <w:t xml:space="preserve">: Think of everyone you know, then </w:t>
      </w:r>
      <w:r w:rsidRPr="03951967" w:rsidR="03951967">
        <w:rPr>
          <w:sz w:val="24"/>
          <w:szCs w:val="24"/>
        </w:rPr>
        <w:t>tap into Your Gold Mine of 5,000 Contacts</w:t>
      </w:r>
      <w:r w:rsidRPr="03951967" w:rsidR="03951967">
        <w:rPr>
          <w:sz w:val="24"/>
          <w:szCs w:val="24"/>
        </w:rPr>
        <w:t xml:space="preserve"> </w:t>
      </w:r>
      <w:hyperlink r:id="R157142268efd499f">
        <w:r w:rsidRPr="03951967" w:rsidR="03951967">
          <w:rPr>
            <w:rStyle w:val="Hyperlink"/>
            <w:sz w:val="24"/>
            <w:szCs w:val="24"/>
          </w:rPr>
          <w:t>http://bit.ly/2h5oBlX</w:t>
        </w:r>
      </w:hyperlink>
    </w:p>
    <w:p w:rsidR="00C463F2" w:rsidP="007B70EE" w:rsidRDefault="00C463F2" w14:paraId="4A646B9D" w14:textId="098133D0">
      <w:pPr>
        <w:pStyle w:val="Title"/>
        <w:jc w:val="left"/>
        <w:rPr>
          <w:sz w:val="24"/>
          <w:szCs w:val="24"/>
        </w:rPr>
      </w:pPr>
    </w:p>
    <w:p w:rsidR="00C463F2" w:rsidP="007B70EE" w:rsidRDefault="0056683B" w14:paraId="3CAD7ADE" w14:textId="155A6CD4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Draft an </w:t>
      </w:r>
      <w:r w:rsidRPr="03951967" w:rsidR="03951967">
        <w:rPr>
          <w:b w:val="1"/>
          <w:bCs w:val="1"/>
          <w:sz w:val="24"/>
          <w:szCs w:val="24"/>
        </w:rPr>
        <w:t>announcement</w:t>
      </w:r>
      <w:r w:rsidRPr="03951967" w:rsidR="03951967">
        <w:rPr>
          <w:sz w:val="24"/>
          <w:szCs w:val="24"/>
        </w:rPr>
        <w:t xml:space="preserve"> to send to these contacts; consider a format that you can later use for your email newsletter</w:t>
      </w:r>
      <w:r w:rsidRPr="03951967" w:rsidR="03951967">
        <w:rPr>
          <w:sz w:val="24"/>
          <w:szCs w:val="24"/>
        </w:rPr>
        <w:t>.</w:t>
      </w:r>
      <w:r w:rsidRPr="03951967" w:rsidR="03951967">
        <w:rPr>
          <w:sz w:val="24"/>
          <w:szCs w:val="24"/>
        </w:rPr>
        <w:t xml:space="preserve"> </w:t>
      </w:r>
      <w:hyperlink r:id="R2a7ba54bbde54fcb">
        <w:r w:rsidRPr="03951967" w:rsidR="03951967">
          <w:rPr>
            <w:rStyle w:val="Hyperlink"/>
            <w:sz w:val="24"/>
            <w:szCs w:val="24"/>
          </w:rPr>
          <w:t>http://bit.ly/3b8pKDu</w:t>
        </w:r>
      </w:hyperlink>
      <w:r w:rsidRPr="03951967" w:rsidR="03951967">
        <w:rPr>
          <w:sz w:val="24"/>
          <w:szCs w:val="24"/>
        </w:rPr>
        <w:t xml:space="preserve"> </w:t>
      </w:r>
    </w:p>
    <w:p w:rsidR="0049013F" w:rsidP="007B70EE" w:rsidRDefault="0049013F" w14:paraId="6F5AC1B8" w14:textId="07C6B3A5">
      <w:pPr>
        <w:pStyle w:val="Title"/>
        <w:jc w:val="left"/>
        <w:rPr>
          <w:sz w:val="24"/>
          <w:szCs w:val="24"/>
        </w:rPr>
      </w:pPr>
    </w:p>
    <w:p w:rsidR="0049013F" w:rsidP="007B70EE" w:rsidRDefault="0056683B" w14:paraId="6CE687E5" w14:textId="5A72EBEC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Update your </w:t>
      </w:r>
      <w:r w:rsidRPr="03951967" w:rsidR="03951967">
        <w:rPr>
          <w:b w:val="1"/>
          <w:bCs w:val="1"/>
          <w:sz w:val="24"/>
          <w:szCs w:val="24"/>
        </w:rPr>
        <w:t>Social Media pr</w:t>
      </w:r>
      <w:r w:rsidRPr="03951967" w:rsidR="03951967">
        <w:rPr>
          <w:b w:val="1"/>
          <w:bCs w:val="1"/>
          <w:sz w:val="24"/>
          <w:szCs w:val="24"/>
        </w:rPr>
        <w:t>ofiles</w:t>
      </w:r>
      <w:r w:rsidRPr="03951967" w:rsidR="03951967">
        <w:rPr>
          <w:sz w:val="24"/>
          <w:szCs w:val="24"/>
        </w:rPr>
        <w:t xml:space="preserve"> to reflect your new practice</w:t>
      </w:r>
      <w:r w:rsidRPr="03951967" w:rsidR="03951967">
        <w:rPr>
          <w:sz w:val="24"/>
          <w:szCs w:val="24"/>
        </w:rPr>
        <w:t>;</w:t>
      </w:r>
      <w:r w:rsidRPr="03951967" w:rsidR="03951967">
        <w:rPr>
          <w:sz w:val="24"/>
          <w:szCs w:val="24"/>
        </w:rPr>
        <w:t xml:space="preserve"> L</w:t>
      </w:r>
      <w:r w:rsidRPr="03951967" w:rsidR="03951967">
        <w:rPr>
          <w:sz w:val="24"/>
          <w:szCs w:val="24"/>
        </w:rPr>
        <w:t>i</w:t>
      </w:r>
      <w:r w:rsidRPr="03951967" w:rsidR="03951967">
        <w:rPr>
          <w:sz w:val="24"/>
          <w:szCs w:val="24"/>
        </w:rPr>
        <w:t>nkedIn</w:t>
      </w:r>
      <w:r w:rsidRPr="03951967" w:rsidR="03951967">
        <w:rPr>
          <w:sz w:val="24"/>
          <w:szCs w:val="24"/>
        </w:rPr>
        <w:t xml:space="preserve"> and Facebook have both personal and company pages, plus Twitter and Instagram, if those are appropriate for your practice.</w:t>
      </w:r>
      <w:r w:rsidRPr="03951967" w:rsidR="03951967">
        <w:rPr>
          <w:sz w:val="24"/>
          <w:szCs w:val="24"/>
        </w:rPr>
        <w:t xml:space="preserve"> </w:t>
      </w:r>
      <w:hyperlink r:id="R4ee28cdef22b4720">
        <w:r w:rsidRPr="03951967" w:rsidR="03951967">
          <w:rPr>
            <w:rStyle w:val="Hyperlink"/>
            <w:sz w:val="24"/>
            <w:szCs w:val="24"/>
          </w:rPr>
          <w:t>https://bit.ly/39Lxs5c</w:t>
        </w:r>
      </w:hyperlink>
    </w:p>
    <w:p w:rsidR="00B551A6" w:rsidP="007B70EE" w:rsidRDefault="00B551A6" w14:paraId="795FEC5C" w14:textId="6FFB7DAE">
      <w:pPr>
        <w:pStyle w:val="Title"/>
        <w:jc w:val="left"/>
        <w:rPr>
          <w:sz w:val="24"/>
          <w:szCs w:val="24"/>
        </w:rPr>
      </w:pPr>
    </w:p>
    <w:p w:rsidR="000B3EA8" w:rsidP="007B70EE" w:rsidRDefault="0056683B" w14:paraId="02ADF1F3" w14:textId="6BB08053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Draft a </w:t>
      </w:r>
      <w:r w:rsidRPr="03951967" w:rsidR="03951967">
        <w:rPr>
          <w:b w:val="1"/>
          <w:bCs w:val="1"/>
          <w:sz w:val="24"/>
          <w:szCs w:val="24"/>
        </w:rPr>
        <w:t>press release</w:t>
      </w: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and </w:t>
      </w:r>
      <w:r w:rsidRPr="03951967" w:rsidR="03951967">
        <w:rPr>
          <w:sz w:val="24"/>
          <w:szCs w:val="24"/>
        </w:rPr>
        <w:t xml:space="preserve">send </w:t>
      </w:r>
      <w:r w:rsidRPr="03951967" w:rsidR="03951967">
        <w:rPr>
          <w:sz w:val="24"/>
          <w:szCs w:val="24"/>
        </w:rPr>
        <w:t xml:space="preserve">it directly </w:t>
      </w:r>
      <w:r w:rsidRPr="03951967" w:rsidR="03951967">
        <w:rPr>
          <w:sz w:val="24"/>
          <w:szCs w:val="24"/>
        </w:rPr>
        <w:t xml:space="preserve">to the appropriate legal media, </w:t>
      </w:r>
      <w:r w:rsidRPr="03951967" w:rsidR="03951967">
        <w:rPr>
          <w:sz w:val="24"/>
          <w:szCs w:val="24"/>
        </w:rPr>
        <w:t xml:space="preserve">reporters at the industry </w:t>
      </w:r>
      <w:r w:rsidRPr="03951967" w:rsidR="03951967">
        <w:rPr>
          <w:sz w:val="24"/>
          <w:szCs w:val="24"/>
        </w:rPr>
        <w:t xml:space="preserve">trade </w:t>
      </w:r>
      <w:r w:rsidRPr="03951967" w:rsidR="03951967">
        <w:rPr>
          <w:sz w:val="24"/>
          <w:szCs w:val="24"/>
        </w:rPr>
        <w:t xml:space="preserve">publications read by your clients, plus </w:t>
      </w:r>
      <w:r w:rsidRPr="03951967" w:rsidR="03951967">
        <w:rPr>
          <w:sz w:val="24"/>
          <w:szCs w:val="24"/>
        </w:rPr>
        <w:t xml:space="preserve">the alumni </w:t>
      </w:r>
      <w:r w:rsidRPr="03951967" w:rsidR="03951967">
        <w:rPr>
          <w:sz w:val="24"/>
          <w:szCs w:val="24"/>
        </w:rPr>
        <w:t xml:space="preserve">associations </w:t>
      </w:r>
      <w:r w:rsidRPr="03951967" w:rsidR="03951967">
        <w:rPr>
          <w:sz w:val="24"/>
          <w:szCs w:val="24"/>
        </w:rPr>
        <w:t>of your law school and undergraduate colleg</w:t>
      </w:r>
      <w:r w:rsidRPr="03951967" w:rsidR="03951967">
        <w:rPr>
          <w:sz w:val="24"/>
          <w:szCs w:val="24"/>
        </w:rPr>
        <w:t>e.</w:t>
      </w:r>
      <w:r w:rsidRPr="03951967" w:rsidR="03951967">
        <w:rPr>
          <w:sz w:val="24"/>
          <w:szCs w:val="24"/>
        </w:rPr>
        <w:t xml:space="preserve"> </w:t>
      </w:r>
      <w:hyperlink r:id="Rcb02b31c25fb48a2">
        <w:r w:rsidRPr="03951967" w:rsidR="03951967">
          <w:rPr>
            <w:rStyle w:val="Hyperlink"/>
            <w:sz w:val="24"/>
            <w:szCs w:val="24"/>
          </w:rPr>
          <w:t>http://bit.ly/2GP7bpp</w:t>
        </w:r>
      </w:hyperlink>
    </w:p>
    <w:p w:rsidR="000B3EA8" w:rsidP="007B70EE" w:rsidRDefault="000B3EA8" w14:paraId="190E13F7" w14:textId="77777777">
      <w:pPr>
        <w:pStyle w:val="Title"/>
        <w:jc w:val="left"/>
        <w:rPr>
          <w:sz w:val="24"/>
          <w:szCs w:val="24"/>
        </w:rPr>
      </w:pPr>
    </w:p>
    <w:p w:rsidR="00B551A6" w:rsidP="007B70EE" w:rsidRDefault="0056683B" w14:paraId="1E116A95" w14:textId="42E87A81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Consider the </w:t>
      </w:r>
      <w:r w:rsidRPr="03951967" w:rsidR="03951967">
        <w:rPr>
          <w:b w:val="1"/>
          <w:bCs w:val="1"/>
          <w:sz w:val="24"/>
          <w:szCs w:val="24"/>
        </w:rPr>
        <w:t>networking groups</w:t>
      </w:r>
      <w:r w:rsidRPr="03951967" w:rsidR="03951967">
        <w:rPr>
          <w:sz w:val="24"/>
          <w:szCs w:val="24"/>
        </w:rPr>
        <w:t xml:space="preserve"> you are currently in and others you might join, whether they are potential clients and potential referral sources.</w:t>
      </w:r>
      <w:r w:rsidRPr="03951967" w:rsidR="03951967">
        <w:rPr>
          <w:sz w:val="24"/>
          <w:szCs w:val="24"/>
        </w:rPr>
        <w:t xml:space="preserve"> </w:t>
      </w:r>
      <w:hyperlink r:id="R4dc7f12eaa6c4668">
        <w:r w:rsidRPr="03951967" w:rsidR="03951967">
          <w:rPr>
            <w:rStyle w:val="Hyperlink"/>
            <w:sz w:val="24"/>
            <w:szCs w:val="24"/>
          </w:rPr>
          <w:t>https://bit.ly/2AzoQTt</w:t>
        </w:r>
      </w:hyperlink>
    </w:p>
    <w:p w:rsidR="007C0881" w:rsidP="007B70EE" w:rsidRDefault="007C0881" w14:paraId="657B22A0" w14:textId="3FEC3D40">
      <w:pPr>
        <w:pStyle w:val="Title"/>
        <w:jc w:val="left"/>
        <w:rPr>
          <w:sz w:val="24"/>
          <w:szCs w:val="24"/>
        </w:rPr>
      </w:pPr>
    </w:p>
    <w:p w:rsidR="007C0881" w:rsidP="007B70EE" w:rsidRDefault="0056683B" w14:paraId="64F69405" w14:textId="5B5765C7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Order </w:t>
      </w:r>
      <w:r w:rsidRPr="03951967" w:rsidR="03951967">
        <w:rPr>
          <w:b w:val="1"/>
          <w:bCs w:val="1"/>
          <w:sz w:val="24"/>
          <w:szCs w:val="24"/>
        </w:rPr>
        <w:t>business cards</w:t>
      </w:r>
      <w:r w:rsidRPr="03951967" w:rsidR="03951967">
        <w:rPr>
          <w:sz w:val="24"/>
          <w:szCs w:val="24"/>
        </w:rPr>
        <w:t xml:space="preserve"> with your new contact information.</w:t>
      </w:r>
      <w:r w:rsidRPr="03951967" w:rsidR="03951967">
        <w:rPr>
          <w:sz w:val="24"/>
          <w:szCs w:val="24"/>
        </w:rPr>
        <w:t xml:space="preserve"> </w:t>
      </w:r>
      <w:hyperlink r:id="Rf431cf8123c94d3d">
        <w:r w:rsidRPr="03951967" w:rsidR="03951967">
          <w:rPr>
            <w:rStyle w:val="Hyperlink"/>
            <w:sz w:val="24"/>
            <w:szCs w:val="24"/>
          </w:rPr>
          <w:t>http://bit.ly/2p3fdqb</w:t>
        </w:r>
      </w:hyperlink>
    </w:p>
    <w:p w:rsidR="00CC605E" w:rsidP="007B70EE" w:rsidRDefault="00CC605E" w14:paraId="5F267F2B" w14:textId="62E98EE7">
      <w:pPr>
        <w:pStyle w:val="Title"/>
        <w:jc w:val="left"/>
        <w:rPr>
          <w:sz w:val="24"/>
          <w:szCs w:val="24"/>
        </w:rPr>
      </w:pPr>
    </w:p>
    <w:p w:rsidR="00CC605E" w:rsidP="007B70EE" w:rsidRDefault="0056683B" w14:paraId="351C1E8B" w14:textId="6F95A7E8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 </w:t>
      </w:r>
      <w:r w:rsidRPr="03951967" w:rsidR="03951967">
        <w:rPr>
          <w:sz w:val="24"/>
          <w:szCs w:val="24"/>
        </w:rPr>
        <w:t xml:space="preserve">Write and publish an </w:t>
      </w:r>
      <w:r w:rsidRPr="03951967" w:rsidR="03951967">
        <w:rPr>
          <w:b w:val="1"/>
          <w:bCs w:val="1"/>
          <w:sz w:val="24"/>
          <w:szCs w:val="24"/>
        </w:rPr>
        <w:t>article</w:t>
      </w:r>
      <w:r w:rsidRPr="03951967" w:rsidR="03951967">
        <w:rPr>
          <w:sz w:val="24"/>
          <w:szCs w:val="24"/>
        </w:rPr>
        <w:t xml:space="preserve"> on a timely subject</w:t>
      </w:r>
      <w:r w:rsidRPr="03951967" w:rsidR="03951967">
        <w:rPr>
          <w:sz w:val="24"/>
          <w:szCs w:val="24"/>
        </w:rPr>
        <w:t xml:space="preserve"> in an industry publication</w:t>
      </w:r>
      <w:r w:rsidRPr="03951967" w:rsidR="03951967">
        <w:rPr>
          <w:sz w:val="24"/>
          <w:szCs w:val="24"/>
        </w:rPr>
        <w:t>; consider co-authoring with a client</w:t>
      </w:r>
      <w:r w:rsidRPr="03951967" w:rsidR="03951967">
        <w:rPr>
          <w:sz w:val="24"/>
          <w:szCs w:val="24"/>
        </w:rPr>
        <w:t>.</w:t>
      </w:r>
      <w:r w:rsidRPr="03951967" w:rsidR="03951967">
        <w:rPr>
          <w:sz w:val="24"/>
          <w:szCs w:val="24"/>
        </w:rPr>
        <w:t xml:space="preserve"> </w:t>
      </w:r>
      <w:hyperlink r:id="R6ac0ebcf79e04e85">
        <w:r w:rsidRPr="03951967" w:rsidR="03951967">
          <w:rPr>
            <w:rStyle w:val="Hyperlink"/>
            <w:sz w:val="24"/>
            <w:szCs w:val="24"/>
          </w:rPr>
          <w:t>https://bit.ly/2Xsji6r</w:t>
        </w:r>
      </w:hyperlink>
    </w:p>
    <w:p w:rsidR="00096DD6" w:rsidP="007B70EE" w:rsidRDefault="00096DD6" w14:paraId="1C5A349D" w14:textId="4BA12D32">
      <w:pPr>
        <w:pStyle w:val="Title"/>
        <w:jc w:val="left"/>
        <w:rPr>
          <w:sz w:val="24"/>
          <w:szCs w:val="24"/>
        </w:rPr>
      </w:pPr>
    </w:p>
    <w:p w:rsidR="007C0881" w:rsidP="007B70EE" w:rsidRDefault="007C0881" w14:paraId="2CC29842" w14:textId="5243F8F6">
      <w:pPr>
        <w:pStyle w:val="Title"/>
        <w:jc w:val="left"/>
        <w:rPr>
          <w:sz w:val="24"/>
          <w:szCs w:val="24"/>
        </w:rPr>
      </w:pPr>
      <w:r w:rsidRPr="03951967" w:rsidR="03951967">
        <w:rPr>
          <w:sz w:val="24"/>
          <w:szCs w:val="24"/>
        </w:rPr>
        <w:t xml:space="preserve">These are initial steps. For more details, please contact me at </w:t>
      </w:r>
      <w:r w:rsidRPr="03951967" w:rsidR="03951967">
        <w:rPr>
          <w:b w:val="1"/>
          <w:bCs w:val="1"/>
          <w:sz w:val="24"/>
          <w:szCs w:val="24"/>
        </w:rPr>
        <w:t>Janet@JanetFalk.com</w:t>
      </w:r>
      <w:r w:rsidRPr="03951967" w:rsidR="03951967">
        <w:rPr>
          <w:sz w:val="24"/>
          <w:szCs w:val="24"/>
        </w:rPr>
        <w:t xml:space="preserve"> or </w:t>
      </w:r>
      <w:r w:rsidRPr="03951967" w:rsidR="03951967">
        <w:rPr>
          <w:b w:val="1"/>
          <w:bCs w:val="1"/>
          <w:sz w:val="24"/>
          <w:szCs w:val="24"/>
        </w:rPr>
        <w:t>212.677.5770</w:t>
      </w:r>
      <w:r w:rsidRPr="03951967" w:rsidR="03951967">
        <w:rPr>
          <w:sz w:val="24"/>
          <w:szCs w:val="24"/>
        </w:rPr>
        <w:t>.</w:t>
      </w:r>
    </w:p>
    <w:p w:rsidR="007C0881" w:rsidP="007B70EE" w:rsidRDefault="007C0881" w14:paraId="089B0ED1" w14:textId="77777777">
      <w:pPr>
        <w:pStyle w:val="Title"/>
        <w:jc w:val="left"/>
        <w:rPr>
          <w:sz w:val="24"/>
          <w:szCs w:val="24"/>
        </w:rPr>
      </w:pPr>
    </w:p>
    <w:p w:rsidR="00D17DDD" w:rsidP="007B70EE" w:rsidRDefault="00D17DDD" w14:paraId="262DB87A" w14:textId="430AFA16">
      <w:pPr>
        <w:pStyle w:val="Title"/>
        <w:jc w:val="left"/>
        <w:rPr>
          <w:sz w:val="24"/>
          <w:szCs w:val="24"/>
        </w:rPr>
      </w:pPr>
    </w:p>
    <w:p w:rsidRPr="007B70EE" w:rsidR="00D17DDD" w:rsidP="007B70EE" w:rsidRDefault="00D17DDD" w14:paraId="1728E8B3" w14:textId="77777777">
      <w:pPr>
        <w:pStyle w:val="Title"/>
        <w:jc w:val="left"/>
        <w:rPr>
          <w:sz w:val="24"/>
          <w:szCs w:val="24"/>
        </w:rPr>
      </w:pPr>
    </w:p>
    <w:sectPr w:rsidRPr="007B70EE" w:rsidR="00D17DDD" w:rsidSect="00EA4ACB">
      <w:headerReference w:type="first" r:id="rId7"/>
      <w:footerReference w:type="first" r:id="rId8"/>
      <w:pgSz w:w="12240" w:h="15840" w:orient="portrait" w:code="1"/>
      <w:pgMar w:top="1152" w:right="1152" w:bottom="1440" w:left="1296" w:header="1152" w:footer="11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20830" w:rsidRDefault="00220830" w14:paraId="287FC812" w14:textId="77777777">
      <w:r>
        <w:separator/>
      </w:r>
    </w:p>
  </w:endnote>
  <w:endnote w:type="continuationSeparator" w:id="0">
    <w:p w:rsidR="00220830" w:rsidRDefault="00220830" w14:paraId="16C21E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604020202020204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Pr="003030CA" w:rsidR="00713969" w:rsidTr="00E91A3F" w14:paraId="6FBDBBD5" w14:textId="77777777">
      <w:tc>
        <w:tcPr>
          <w:tcW w:w="3024" w:type="dxa"/>
          <w:hideMark/>
        </w:tcPr>
        <w:p w:rsidRPr="003030CA" w:rsidR="00713969" w:rsidP="00713969" w:rsidRDefault="00713969" w14:paraId="148AE6CD" w14:textId="77777777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425 Main Street # 12-L</w:t>
          </w:r>
        </w:p>
      </w:tc>
      <w:tc>
        <w:tcPr>
          <w:tcW w:w="3024" w:type="dxa"/>
          <w:hideMark/>
        </w:tcPr>
        <w:p w:rsidRPr="003030CA" w:rsidR="00713969" w:rsidP="00713969" w:rsidRDefault="00713969" w14:paraId="2FC4F2FB" w14:textId="77777777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212-677-5770</w:t>
          </w:r>
        </w:p>
      </w:tc>
      <w:tc>
        <w:tcPr>
          <w:tcW w:w="3024" w:type="dxa"/>
        </w:tcPr>
        <w:p w:rsidRPr="003030CA" w:rsidR="00713969" w:rsidP="00713969" w:rsidRDefault="00310358" w14:paraId="31AA5CFA" w14:textId="334432B2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J</w:t>
          </w:r>
          <w:r w:rsidR="00713969">
            <w:rPr>
              <w:rFonts w:ascii="Arial" w:hAnsi="Arial"/>
              <w:szCs w:val="24"/>
            </w:rPr>
            <w:t>anet@</w:t>
          </w:r>
          <w:r>
            <w:rPr>
              <w:rFonts w:ascii="Arial" w:hAnsi="Arial"/>
              <w:szCs w:val="24"/>
            </w:rPr>
            <w:t>J</w:t>
          </w:r>
          <w:r w:rsidRPr="003030CA" w:rsidR="00713969">
            <w:rPr>
              <w:rFonts w:ascii="Arial" w:hAnsi="Arial"/>
              <w:szCs w:val="24"/>
            </w:rPr>
            <w:t>anet</w:t>
          </w:r>
          <w:r>
            <w:rPr>
              <w:rFonts w:ascii="Arial" w:hAnsi="Arial"/>
              <w:szCs w:val="24"/>
            </w:rPr>
            <w:t>LF</w:t>
          </w:r>
          <w:r w:rsidRPr="003030CA" w:rsidR="00713969">
            <w:rPr>
              <w:rFonts w:ascii="Arial" w:hAnsi="Arial"/>
              <w:szCs w:val="24"/>
            </w:rPr>
            <w:t>alk.com</w:t>
          </w:r>
        </w:p>
      </w:tc>
    </w:tr>
    <w:tr w:rsidRPr="003030CA" w:rsidR="00713969" w:rsidTr="00E91A3F" w14:paraId="18207CA8" w14:textId="77777777">
      <w:tc>
        <w:tcPr>
          <w:tcW w:w="3024" w:type="dxa"/>
        </w:tcPr>
        <w:p w:rsidRPr="003030CA" w:rsidR="00713969" w:rsidP="00713969" w:rsidRDefault="00713969" w14:paraId="5CDBD27D" w14:textId="77777777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New York, NY 10044</w:t>
          </w:r>
        </w:p>
      </w:tc>
      <w:tc>
        <w:tcPr>
          <w:tcW w:w="3024" w:type="dxa"/>
        </w:tcPr>
        <w:p w:rsidRPr="003030CA" w:rsidR="00713969" w:rsidP="00713969" w:rsidRDefault="00713969" w14:paraId="7826E5D7" w14:textId="77777777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347-256-9141</w:t>
          </w:r>
        </w:p>
      </w:tc>
      <w:tc>
        <w:tcPr>
          <w:tcW w:w="3024" w:type="dxa"/>
        </w:tcPr>
        <w:p w:rsidRPr="003030CA" w:rsidR="00713969" w:rsidP="00713969" w:rsidRDefault="00713969" w14:paraId="074C608C" w14:textId="1191076B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www.</w:t>
          </w:r>
          <w:r w:rsidR="00310358">
            <w:rPr>
              <w:rFonts w:ascii="Arial" w:hAnsi="Arial"/>
              <w:szCs w:val="24"/>
            </w:rPr>
            <w:t>J</w:t>
          </w:r>
          <w:r>
            <w:rPr>
              <w:rFonts w:ascii="Arial" w:hAnsi="Arial"/>
              <w:szCs w:val="24"/>
            </w:rPr>
            <w:t>anet</w:t>
          </w:r>
          <w:r w:rsidR="00310358">
            <w:rPr>
              <w:rFonts w:ascii="Arial" w:hAnsi="Arial"/>
              <w:szCs w:val="24"/>
            </w:rPr>
            <w:t>LF</w:t>
          </w:r>
          <w:r>
            <w:rPr>
              <w:rFonts w:ascii="Arial" w:hAnsi="Arial"/>
              <w:szCs w:val="24"/>
            </w:rPr>
            <w:t>alk.com</w:t>
          </w:r>
        </w:p>
      </w:tc>
    </w:tr>
  </w:tbl>
  <w:p w:rsidRPr="008D0DEF" w:rsidR="008D0DEF" w:rsidP="008D0DEF" w:rsidRDefault="008D0DEF" w14:paraId="315AE970" w14:textId="77777777">
    <w:pPr>
      <w:pStyle w:val="Foo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20830" w:rsidRDefault="00220830" w14:paraId="42376503" w14:textId="77777777">
      <w:r>
        <w:separator/>
      </w:r>
    </w:p>
  </w:footnote>
  <w:footnote w:type="continuationSeparator" w:id="0">
    <w:p w:rsidR="00220830" w:rsidRDefault="00220830" w14:paraId="2331C99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Pr="00025A42" w:rsidR="001F2CCD" w:rsidP="00025A42" w:rsidRDefault="008D0DEF" w14:paraId="3D2A532F" w14:textId="77777777">
    <w:pPr>
      <w:pStyle w:val="Header"/>
      <w:jc w:val="center"/>
    </w:pPr>
    <w:r>
      <w:rPr>
        <w:noProof/>
      </w:rPr>
      <w:drawing>
        <wp:inline distT="0" distB="0" distL="0" distR="0" wp14:anchorId="55A691D3" wp14:editId="723534B3">
          <wp:extent cx="4393943" cy="1645920"/>
          <wp:effectExtent l="19050" t="0" r="6607" b="0"/>
          <wp:docPr id="1" name="Picture 0" descr="Falk_Logo 1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_Logo 14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93943" cy="164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" w15:restartNumberingAfterBreak="0">
    <w:nsid w:val="00000003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" w15:restartNumberingAfterBreak="0">
    <w:nsid w:val="00000004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" w15:restartNumberingAfterBreak="0">
    <w:nsid w:val="00000005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5" w15:restartNumberingAfterBreak="0">
    <w:nsid w:val="00000008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6" w15:restartNumberingAfterBreak="0">
    <w:nsid w:val="00000009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7" w15:restartNumberingAfterBreak="0">
    <w:nsid w:val="0000000A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8" w15:restartNumberingAfterBreak="0">
    <w:nsid w:val="0000000B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9" w15:restartNumberingAfterBreak="0">
    <w:nsid w:val="0000000C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0" w15:restartNumberingAfterBreak="0">
    <w:nsid w:val="0000000D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1" w15:restartNumberingAfterBreak="0">
    <w:nsid w:val="0000000E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2" w15:restartNumberingAfterBreak="0">
    <w:nsid w:val="0000000F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3" w15:restartNumberingAfterBreak="0">
    <w:nsid w:val="025C3607"/>
    <w:multiLevelType w:val="hybridMultilevel"/>
    <w:tmpl w:val="DA268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C84104"/>
    <w:multiLevelType w:val="hybridMultilevel"/>
    <w:tmpl w:val="D98C6DA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06504C2A"/>
    <w:multiLevelType w:val="hybridMultilevel"/>
    <w:tmpl w:val="487E7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D65C8E"/>
    <w:multiLevelType w:val="hybridMultilevel"/>
    <w:tmpl w:val="5F5CB62C"/>
    <w:lvl w:ilvl="0" w:tplc="90CC5B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1F87BC8"/>
    <w:multiLevelType w:val="hybridMultilevel"/>
    <w:tmpl w:val="D40A1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5C55D4"/>
    <w:multiLevelType w:val="hybridMultilevel"/>
    <w:tmpl w:val="3B70A910"/>
    <w:lvl w:ilvl="0" w:tplc="424811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D76EC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176C3FF8"/>
    <w:multiLevelType w:val="multilevel"/>
    <w:tmpl w:val="3B70A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7DB09FE"/>
    <w:multiLevelType w:val="hybridMultilevel"/>
    <w:tmpl w:val="0CB041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2901AC"/>
    <w:multiLevelType w:val="hybridMultilevel"/>
    <w:tmpl w:val="A66C2F62"/>
    <w:lvl w:ilvl="0" w:tplc="53ECF5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73468DD"/>
    <w:multiLevelType w:val="hybridMultilevel"/>
    <w:tmpl w:val="7A0CA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41056"/>
    <w:multiLevelType w:val="hybridMultilevel"/>
    <w:tmpl w:val="B922F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E2E71"/>
    <w:multiLevelType w:val="hybridMultilevel"/>
    <w:tmpl w:val="A6B86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C2863"/>
    <w:multiLevelType w:val="hybridMultilevel"/>
    <w:tmpl w:val="250A60CE"/>
    <w:lvl w:ilvl="0" w:tplc="90CC5B1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hint="default" w:ascii="Wingdings" w:hAnsi="Wingdings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hint="default" w:ascii="Wingdings" w:hAnsi="Wingdings"/>
      </w:rPr>
    </w:lvl>
  </w:abstractNum>
  <w:abstractNum w:abstractNumId="26" w15:restartNumberingAfterBreak="0">
    <w:nsid w:val="5BBE456C"/>
    <w:multiLevelType w:val="hybridMultilevel"/>
    <w:tmpl w:val="1DD253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7" w15:restartNumberingAfterBreak="0">
    <w:nsid w:val="5DF82C3C"/>
    <w:multiLevelType w:val="hybridMultilevel"/>
    <w:tmpl w:val="82F67E66"/>
    <w:lvl w:ilvl="0" w:tplc="3BA0CB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hint="default" w:ascii="Wingdings" w:hAnsi="Wingdings"/>
      </w:rPr>
    </w:lvl>
  </w:abstractNum>
  <w:abstractNum w:abstractNumId="28" w15:restartNumberingAfterBreak="0">
    <w:nsid w:val="657174F1"/>
    <w:multiLevelType w:val="hybridMultilevel"/>
    <w:tmpl w:val="24EE37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A22874"/>
    <w:multiLevelType w:val="hybridMultilevel"/>
    <w:tmpl w:val="561CF6D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67904FF3"/>
    <w:multiLevelType w:val="hybridMultilevel"/>
    <w:tmpl w:val="D9123EEC"/>
    <w:lvl w:ilvl="0" w:tplc="EEEEAE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7AA393C"/>
    <w:multiLevelType w:val="hybridMultilevel"/>
    <w:tmpl w:val="05607D6A"/>
    <w:lvl w:ilvl="0" w:tplc="49CCA0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8F41CED"/>
    <w:multiLevelType w:val="multilevel"/>
    <w:tmpl w:val="250A60CE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hint="default"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hint="default" w:ascii="Wingdings" w:hAnsi="Wingdings"/>
      </w:rPr>
    </w:lvl>
  </w:abstractNum>
  <w:abstractNum w:abstractNumId="33" w15:restartNumberingAfterBreak="0">
    <w:nsid w:val="6A5453B1"/>
    <w:multiLevelType w:val="hybridMultilevel"/>
    <w:tmpl w:val="F640A778"/>
    <w:lvl w:ilvl="0" w:tplc="04090001">
      <w:start w:val="1"/>
      <w:numFmt w:val="bullet"/>
      <w:lvlText w:val=""/>
      <w:lvlJc w:val="left"/>
      <w:pPr>
        <w:ind w:left="1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34" w15:restartNumberingAfterBreak="0">
    <w:nsid w:val="6F5C7EF5"/>
    <w:multiLevelType w:val="hybridMultilevel"/>
    <w:tmpl w:val="B8CE3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287CC5"/>
    <w:multiLevelType w:val="hybridMultilevel"/>
    <w:tmpl w:val="F02696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1011EC"/>
    <w:multiLevelType w:val="hybridMultilevel"/>
    <w:tmpl w:val="EA4889F2"/>
    <w:lvl w:ilvl="0" w:tplc="7CF8AD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22B201A"/>
    <w:multiLevelType w:val="hybridMultilevel"/>
    <w:tmpl w:val="5E5EB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745F5"/>
    <w:multiLevelType w:val="hybridMultilevel"/>
    <w:tmpl w:val="0DEC9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32102"/>
    <w:multiLevelType w:val="hybridMultilevel"/>
    <w:tmpl w:val="252429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0"/>
  </w:num>
  <w:num w:numId="11">
    <w:abstractNumId w:val="0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0"/>
  </w:num>
  <w:num w:numId="20">
    <w:abstractNumId w:val="31"/>
  </w:num>
  <w:num w:numId="21">
    <w:abstractNumId w:val="18"/>
  </w:num>
  <w:num w:numId="22">
    <w:abstractNumId w:val="21"/>
  </w:num>
  <w:num w:numId="23">
    <w:abstractNumId w:val="36"/>
  </w:num>
  <w:num w:numId="24">
    <w:abstractNumId w:val="30"/>
  </w:num>
  <w:num w:numId="25">
    <w:abstractNumId w:val="16"/>
  </w:num>
  <w:num w:numId="26">
    <w:abstractNumId w:val="19"/>
  </w:num>
  <w:num w:numId="27">
    <w:abstractNumId w:val="25"/>
  </w:num>
  <w:num w:numId="28">
    <w:abstractNumId w:val="32"/>
  </w:num>
  <w:num w:numId="29">
    <w:abstractNumId w:val="27"/>
  </w:num>
  <w:num w:numId="30">
    <w:abstractNumId w:val="39"/>
  </w:num>
  <w:num w:numId="31">
    <w:abstractNumId w:val="29"/>
  </w:num>
  <w:num w:numId="32">
    <w:abstractNumId w:val="26"/>
  </w:num>
  <w:num w:numId="33">
    <w:abstractNumId w:val="14"/>
  </w:num>
  <w:num w:numId="34">
    <w:abstractNumId w:val="33"/>
  </w:num>
  <w:num w:numId="35">
    <w:abstractNumId w:val="13"/>
  </w:num>
  <w:num w:numId="36">
    <w:abstractNumId w:val="34"/>
  </w:num>
  <w:num w:numId="37">
    <w:abstractNumId w:val="28"/>
  </w:num>
  <w:num w:numId="38">
    <w:abstractNumId w:val="20"/>
  </w:num>
  <w:num w:numId="39">
    <w:abstractNumId w:val="22"/>
  </w:num>
  <w:num w:numId="40">
    <w:abstractNumId w:val="23"/>
  </w:num>
  <w:num w:numId="41">
    <w:abstractNumId w:val="38"/>
  </w:num>
  <w:num w:numId="42">
    <w:abstractNumId w:val="17"/>
  </w:num>
  <w:num w:numId="43">
    <w:abstractNumId w:val="15"/>
  </w:num>
  <w:num w:numId="44">
    <w:abstractNumId w:val="35"/>
  </w:num>
  <w:num w:numId="45">
    <w:abstractNumId w:val="37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82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7A"/>
    <w:rsid w:val="00001194"/>
    <w:rsid w:val="00001E85"/>
    <w:rsid w:val="00002C1B"/>
    <w:rsid w:val="000031A7"/>
    <w:rsid w:val="00003B3E"/>
    <w:rsid w:val="00012DC7"/>
    <w:rsid w:val="00016C27"/>
    <w:rsid w:val="00017A76"/>
    <w:rsid w:val="00017BDD"/>
    <w:rsid w:val="000206C1"/>
    <w:rsid w:val="00022458"/>
    <w:rsid w:val="00023ED4"/>
    <w:rsid w:val="0002524E"/>
    <w:rsid w:val="00025A42"/>
    <w:rsid w:val="000267BF"/>
    <w:rsid w:val="00026CD5"/>
    <w:rsid w:val="000278CA"/>
    <w:rsid w:val="00030506"/>
    <w:rsid w:val="00031C30"/>
    <w:rsid w:val="000339E9"/>
    <w:rsid w:val="0003760F"/>
    <w:rsid w:val="000376D3"/>
    <w:rsid w:val="00041205"/>
    <w:rsid w:val="000416E2"/>
    <w:rsid w:val="00041F63"/>
    <w:rsid w:val="00041FBD"/>
    <w:rsid w:val="000438CC"/>
    <w:rsid w:val="0004414F"/>
    <w:rsid w:val="00044785"/>
    <w:rsid w:val="00047E0C"/>
    <w:rsid w:val="00054B0C"/>
    <w:rsid w:val="00055FAA"/>
    <w:rsid w:val="00057F1B"/>
    <w:rsid w:val="00060E9A"/>
    <w:rsid w:val="00062864"/>
    <w:rsid w:val="00064DD2"/>
    <w:rsid w:val="000651A6"/>
    <w:rsid w:val="000660EF"/>
    <w:rsid w:val="00070F2F"/>
    <w:rsid w:val="000737C2"/>
    <w:rsid w:val="00073CC1"/>
    <w:rsid w:val="00074C5F"/>
    <w:rsid w:val="0008388C"/>
    <w:rsid w:val="00087290"/>
    <w:rsid w:val="00087329"/>
    <w:rsid w:val="00090A67"/>
    <w:rsid w:val="0009198F"/>
    <w:rsid w:val="000953B6"/>
    <w:rsid w:val="00096DD6"/>
    <w:rsid w:val="000978E4"/>
    <w:rsid w:val="000A0F9A"/>
    <w:rsid w:val="000A119B"/>
    <w:rsid w:val="000A1D64"/>
    <w:rsid w:val="000A7107"/>
    <w:rsid w:val="000B0F20"/>
    <w:rsid w:val="000B3325"/>
    <w:rsid w:val="000B3AED"/>
    <w:rsid w:val="000B3EA8"/>
    <w:rsid w:val="000B42B4"/>
    <w:rsid w:val="000B4F03"/>
    <w:rsid w:val="000B509A"/>
    <w:rsid w:val="000B6794"/>
    <w:rsid w:val="000B71B0"/>
    <w:rsid w:val="000C029D"/>
    <w:rsid w:val="000C1799"/>
    <w:rsid w:val="000C1DA9"/>
    <w:rsid w:val="000C2AA1"/>
    <w:rsid w:val="000C32D6"/>
    <w:rsid w:val="000C3FEE"/>
    <w:rsid w:val="000C49BF"/>
    <w:rsid w:val="000C7DAF"/>
    <w:rsid w:val="000D3CDA"/>
    <w:rsid w:val="000D42EB"/>
    <w:rsid w:val="000D7819"/>
    <w:rsid w:val="000D7867"/>
    <w:rsid w:val="000E222F"/>
    <w:rsid w:val="000E3570"/>
    <w:rsid w:val="000E4047"/>
    <w:rsid w:val="000E5127"/>
    <w:rsid w:val="000E6743"/>
    <w:rsid w:val="000E6D5A"/>
    <w:rsid w:val="000E7DFA"/>
    <w:rsid w:val="000F138A"/>
    <w:rsid w:val="000F2744"/>
    <w:rsid w:val="000F279E"/>
    <w:rsid w:val="000F499B"/>
    <w:rsid w:val="000F5BA3"/>
    <w:rsid w:val="000F5C70"/>
    <w:rsid w:val="000F7F97"/>
    <w:rsid w:val="001001EC"/>
    <w:rsid w:val="00100257"/>
    <w:rsid w:val="001008C6"/>
    <w:rsid w:val="00100A81"/>
    <w:rsid w:val="001050C2"/>
    <w:rsid w:val="00105363"/>
    <w:rsid w:val="001057F1"/>
    <w:rsid w:val="00105942"/>
    <w:rsid w:val="001075A0"/>
    <w:rsid w:val="001101CA"/>
    <w:rsid w:val="001102FD"/>
    <w:rsid w:val="001106DF"/>
    <w:rsid w:val="001153B8"/>
    <w:rsid w:val="00115604"/>
    <w:rsid w:val="001157C8"/>
    <w:rsid w:val="00116782"/>
    <w:rsid w:val="00117558"/>
    <w:rsid w:val="00122081"/>
    <w:rsid w:val="00122675"/>
    <w:rsid w:val="00122D21"/>
    <w:rsid w:val="00126C69"/>
    <w:rsid w:val="00132C50"/>
    <w:rsid w:val="0013301E"/>
    <w:rsid w:val="00133537"/>
    <w:rsid w:val="001424B0"/>
    <w:rsid w:val="00142E7E"/>
    <w:rsid w:val="0015034A"/>
    <w:rsid w:val="001509BF"/>
    <w:rsid w:val="00151B15"/>
    <w:rsid w:val="00151E4E"/>
    <w:rsid w:val="00151EA7"/>
    <w:rsid w:val="001525D7"/>
    <w:rsid w:val="001531D7"/>
    <w:rsid w:val="00156F3F"/>
    <w:rsid w:val="00163897"/>
    <w:rsid w:val="00164A81"/>
    <w:rsid w:val="00167710"/>
    <w:rsid w:val="00170A5A"/>
    <w:rsid w:val="0017317F"/>
    <w:rsid w:val="001732C8"/>
    <w:rsid w:val="00174E4E"/>
    <w:rsid w:val="001765EE"/>
    <w:rsid w:val="001776B2"/>
    <w:rsid w:val="00183E0B"/>
    <w:rsid w:val="001845B1"/>
    <w:rsid w:val="00186784"/>
    <w:rsid w:val="00192592"/>
    <w:rsid w:val="001938B1"/>
    <w:rsid w:val="001943E4"/>
    <w:rsid w:val="00194A15"/>
    <w:rsid w:val="00196164"/>
    <w:rsid w:val="001A2931"/>
    <w:rsid w:val="001A2C28"/>
    <w:rsid w:val="001A6324"/>
    <w:rsid w:val="001B04FA"/>
    <w:rsid w:val="001B1BBD"/>
    <w:rsid w:val="001B3C6C"/>
    <w:rsid w:val="001B4935"/>
    <w:rsid w:val="001C4133"/>
    <w:rsid w:val="001C4B32"/>
    <w:rsid w:val="001C5724"/>
    <w:rsid w:val="001C6AA2"/>
    <w:rsid w:val="001D7BD2"/>
    <w:rsid w:val="001E1971"/>
    <w:rsid w:val="001E350D"/>
    <w:rsid w:val="001E392A"/>
    <w:rsid w:val="001F126E"/>
    <w:rsid w:val="001F2CCD"/>
    <w:rsid w:val="001F4DB1"/>
    <w:rsid w:val="001F6031"/>
    <w:rsid w:val="001F6EB4"/>
    <w:rsid w:val="001F6F86"/>
    <w:rsid w:val="001F7F0E"/>
    <w:rsid w:val="00200BD2"/>
    <w:rsid w:val="00200C61"/>
    <w:rsid w:val="00203BE3"/>
    <w:rsid w:val="00204011"/>
    <w:rsid w:val="002054BF"/>
    <w:rsid w:val="00206577"/>
    <w:rsid w:val="002079D9"/>
    <w:rsid w:val="002140D0"/>
    <w:rsid w:val="00216B19"/>
    <w:rsid w:val="00220830"/>
    <w:rsid w:val="00227253"/>
    <w:rsid w:val="0023025A"/>
    <w:rsid w:val="00230274"/>
    <w:rsid w:val="00231410"/>
    <w:rsid w:val="002323F6"/>
    <w:rsid w:val="002361A2"/>
    <w:rsid w:val="00236540"/>
    <w:rsid w:val="00236A5D"/>
    <w:rsid w:val="002456BC"/>
    <w:rsid w:val="00251050"/>
    <w:rsid w:val="00251F07"/>
    <w:rsid w:val="00252F39"/>
    <w:rsid w:val="002535CF"/>
    <w:rsid w:val="002538C0"/>
    <w:rsid w:val="00254247"/>
    <w:rsid w:val="00255020"/>
    <w:rsid w:val="002565A8"/>
    <w:rsid w:val="00256F28"/>
    <w:rsid w:val="002572B7"/>
    <w:rsid w:val="002667BA"/>
    <w:rsid w:val="00267196"/>
    <w:rsid w:val="002671D3"/>
    <w:rsid w:val="00271E6B"/>
    <w:rsid w:val="00285308"/>
    <w:rsid w:val="0028583E"/>
    <w:rsid w:val="00287623"/>
    <w:rsid w:val="002937B1"/>
    <w:rsid w:val="00295803"/>
    <w:rsid w:val="00296D41"/>
    <w:rsid w:val="002A367F"/>
    <w:rsid w:val="002A48E4"/>
    <w:rsid w:val="002A4BF7"/>
    <w:rsid w:val="002B4528"/>
    <w:rsid w:val="002B573B"/>
    <w:rsid w:val="002B59E8"/>
    <w:rsid w:val="002B5CAB"/>
    <w:rsid w:val="002B5F40"/>
    <w:rsid w:val="002B65B5"/>
    <w:rsid w:val="002B68BB"/>
    <w:rsid w:val="002C0D52"/>
    <w:rsid w:val="002C2098"/>
    <w:rsid w:val="002C28CE"/>
    <w:rsid w:val="002C3CD5"/>
    <w:rsid w:val="002C478A"/>
    <w:rsid w:val="002C5507"/>
    <w:rsid w:val="002C6C80"/>
    <w:rsid w:val="002C6D4A"/>
    <w:rsid w:val="002C75D0"/>
    <w:rsid w:val="002C7D3B"/>
    <w:rsid w:val="002D034A"/>
    <w:rsid w:val="002D2ED1"/>
    <w:rsid w:val="002D3EF5"/>
    <w:rsid w:val="002D3FC8"/>
    <w:rsid w:val="002D5D3A"/>
    <w:rsid w:val="002D7505"/>
    <w:rsid w:val="002E1E0E"/>
    <w:rsid w:val="002E45C1"/>
    <w:rsid w:val="002E612E"/>
    <w:rsid w:val="002E69DE"/>
    <w:rsid w:val="002F0375"/>
    <w:rsid w:val="002F2767"/>
    <w:rsid w:val="002F50EF"/>
    <w:rsid w:val="0030077A"/>
    <w:rsid w:val="003019F0"/>
    <w:rsid w:val="00303EB7"/>
    <w:rsid w:val="0030528E"/>
    <w:rsid w:val="003059E7"/>
    <w:rsid w:val="00310358"/>
    <w:rsid w:val="003110E8"/>
    <w:rsid w:val="00311697"/>
    <w:rsid w:val="00313DF3"/>
    <w:rsid w:val="003162D2"/>
    <w:rsid w:val="00316A71"/>
    <w:rsid w:val="00321020"/>
    <w:rsid w:val="003223C9"/>
    <w:rsid w:val="00322D0A"/>
    <w:rsid w:val="003277D5"/>
    <w:rsid w:val="00331E64"/>
    <w:rsid w:val="00332325"/>
    <w:rsid w:val="00334852"/>
    <w:rsid w:val="0033597A"/>
    <w:rsid w:val="0034195E"/>
    <w:rsid w:val="003419A8"/>
    <w:rsid w:val="00342FBF"/>
    <w:rsid w:val="00344019"/>
    <w:rsid w:val="00344D7B"/>
    <w:rsid w:val="00345BDA"/>
    <w:rsid w:val="003516B0"/>
    <w:rsid w:val="00353AFE"/>
    <w:rsid w:val="00353FEF"/>
    <w:rsid w:val="00355E44"/>
    <w:rsid w:val="00360BAC"/>
    <w:rsid w:val="00362477"/>
    <w:rsid w:val="00364B6B"/>
    <w:rsid w:val="00365B4D"/>
    <w:rsid w:val="003701B2"/>
    <w:rsid w:val="00370AF1"/>
    <w:rsid w:val="003731C4"/>
    <w:rsid w:val="00374FE0"/>
    <w:rsid w:val="00375DDC"/>
    <w:rsid w:val="00376607"/>
    <w:rsid w:val="00376A74"/>
    <w:rsid w:val="00380B27"/>
    <w:rsid w:val="0038181D"/>
    <w:rsid w:val="00383BA0"/>
    <w:rsid w:val="00385E52"/>
    <w:rsid w:val="00386D24"/>
    <w:rsid w:val="003A0DC4"/>
    <w:rsid w:val="003A306A"/>
    <w:rsid w:val="003A3CCE"/>
    <w:rsid w:val="003A4620"/>
    <w:rsid w:val="003A70AB"/>
    <w:rsid w:val="003A78A1"/>
    <w:rsid w:val="003A7BC2"/>
    <w:rsid w:val="003B21B7"/>
    <w:rsid w:val="003B3B64"/>
    <w:rsid w:val="003B579B"/>
    <w:rsid w:val="003B6346"/>
    <w:rsid w:val="003B6ED7"/>
    <w:rsid w:val="003C15DF"/>
    <w:rsid w:val="003C1DA6"/>
    <w:rsid w:val="003C2DC0"/>
    <w:rsid w:val="003C466A"/>
    <w:rsid w:val="003C50C6"/>
    <w:rsid w:val="003C58BA"/>
    <w:rsid w:val="003C6C62"/>
    <w:rsid w:val="003D086B"/>
    <w:rsid w:val="003D0F05"/>
    <w:rsid w:val="003D2001"/>
    <w:rsid w:val="003E0E09"/>
    <w:rsid w:val="003E2994"/>
    <w:rsid w:val="003E557F"/>
    <w:rsid w:val="003E581F"/>
    <w:rsid w:val="003E7E88"/>
    <w:rsid w:val="003F2D3C"/>
    <w:rsid w:val="003F6F31"/>
    <w:rsid w:val="003F7352"/>
    <w:rsid w:val="003F7841"/>
    <w:rsid w:val="0040063B"/>
    <w:rsid w:val="00400E28"/>
    <w:rsid w:val="00403358"/>
    <w:rsid w:val="0040461F"/>
    <w:rsid w:val="00405A94"/>
    <w:rsid w:val="00405EE1"/>
    <w:rsid w:val="00406924"/>
    <w:rsid w:val="00407F82"/>
    <w:rsid w:val="00412561"/>
    <w:rsid w:val="00413DBF"/>
    <w:rsid w:val="00420831"/>
    <w:rsid w:val="004219F7"/>
    <w:rsid w:val="00422F7F"/>
    <w:rsid w:val="004258F5"/>
    <w:rsid w:val="00425C73"/>
    <w:rsid w:val="00427024"/>
    <w:rsid w:val="00430614"/>
    <w:rsid w:val="004318E4"/>
    <w:rsid w:val="00432A43"/>
    <w:rsid w:val="00432E3B"/>
    <w:rsid w:val="004346A2"/>
    <w:rsid w:val="00435E28"/>
    <w:rsid w:val="00437744"/>
    <w:rsid w:val="00442562"/>
    <w:rsid w:val="00443790"/>
    <w:rsid w:val="00444DBA"/>
    <w:rsid w:val="00447E79"/>
    <w:rsid w:val="004540EE"/>
    <w:rsid w:val="00454A89"/>
    <w:rsid w:val="0046061F"/>
    <w:rsid w:val="004607B4"/>
    <w:rsid w:val="00462F10"/>
    <w:rsid w:val="00464545"/>
    <w:rsid w:val="004647E1"/>
    <w:rsid w:val="00465565"/>
    <w:rsid w:val="00467EB5"/>
    <w:rsid w:val="00467FCB"/>
    <w:rsid w:val="0047156B"/>
    <w:rsid w:val="00473BB4"/>
    <w:rsid w:val="00480201"/>
    <w:rsid w:val="0048203D"/>
    <w:rsid w:val="004821FD"/>
    <w:rsid w:val="00482768"/>
    <w:rsid w:val="004845D8"/>
    <w:rsid w:val="004863C3"/>
    <w:rsid w:val="00487132"/>
    <w:rsid w:val="004900D1"/>
    <w:rsid w:val="0049013F"/>
    <w:rsid w:val="004918E5"/>
    <w:rsid w:val="0049258D"/>
    <w:rsid w:val="00494594"/>
    <w:rsid w:val="00494F19"/>
    <w:rsid w:val="0049774D"/>
    <w:rsid w:val="004A15E7"/>
    <w:rsid w:val="004A24AF"/>
    <w:rsid w:val="004A3385"/>
    <w:rsid w:val="004A5D67"/>
    <w:rsid w:val="004A665F"/>
    <w:rsid w:val="004A7637"/>
    <w:rsid w:val="004B45D5"/>
    <w:rsid w:val="004C2AFC"/>
    <w:rsid w:val="004C487E"/>
    <w:rsid w:val="004C66C1"/>
    <w:rsid w:val="004D367C"/>
    <w:rsid w:val="004D3736"/>
    <w:rsid w:val="004D47FF"/>
    <w:rsid w:val="004E017B"/>
    <w:rsid w:val="004E027F"/>
    <w:rsid w:val="004E2109"/>
    <w:rsid w:val="004E3229"/>
    <w:rsid w:val="004E399B"/>
    <w:rsid w:val="004E6B6B"/>
    <w:rsid w:val="004E720D"/>
    <w:rsid w:val="004F3215"/>
    <w:rsid w:val="004F534B"/>
    <w:rsid w:val="004F623A"/>
    <w:rsid w:val="004F7C44"/>
    <w:rsid w:val="00500229"/>
    <w:rsid w:val="00500F2D"/>
    <w:rsid w:val="005010BA"/>
    <w:rsid w:val="00505E40"/>
    <w:rsid w:val="005064D5"/>
    <w:rsid w:val="00510406"/>
    <w:rsid w:val="0051522F"/>
    <w:rsid w:val="00515D50"/>
    <w:rsid w:val="00522505"/>
    <w:rsid w:val="0052333E"/>
    <w:rsid w:val="00525045"/>
    <w:rsid w:val="00525A6F"/>
    <w:rsid w:val="00526563"/>
    <w:rsid w:val="00530D9E"/>
    <w:rsid w:val="0053291D"/>
    <w:rsid w:val="0053500F"/>
    <w:rsid w:val="00537394"/>
    <w:rsid w:val="0054193E"/>
    <w:rsid w:val="00542A84"/>
    <w:rsid w:val="00542FF8"/>
    <w:rsid w:val="005506E1"/>
    <w:rsid w:val="00552798"/>
    <w:rsid w:val="00555D5E"/>
    <w:rsid w:val="005603DD"/>
    <w:rsid w:val="00561C04"/>
    <w:rsid w:val="005643BD"/>
    <w:rsid w:val="00565A8C"/>
    <w:rsid w:val="0056683B"/>
    <w:rsid w:val="00574428"/>
    <w:rsid w:val="00576EC2"/>
    <w:rsid w:val="0058133A"/>
    <w:rsid w:val="00583498"/>
    <w:rsid w:val="00586378"/>
    <w:rsid w:val="005A017A"/>
    <w:rsid w:val="005A0721"/>
    <w:rsid w:val="005A0BDF"/>
    <w:rsid w:val="005A2F4F"/>
    <w:rsid w:val="005A3D1D"/>
    <w:rsid w:val="005A5590"/>
    <w:rsid w:val="005C1CE2"/>
    <w:rsid w:val="005C3FBC"/>
    <w:rsid w:val="005C5304"/>
    <w:rsid w:val="005C65E4"/>
    <w:rsid w:val="005C6D9F"/>
    <w:rsid w:val="005C7B4B"/>
    <w:rsid w:val="005D4812"/>
    <w:rsid w:val="005D6AD6"/>
    <w:rsid w:val="005D7ACA"/>
    <w:rsid w:val="005E1056"/>
    <w:rsid w:val="005E268C"/>
    <w:rsid w:val="005E2B8E"/>
    <w:rsid w:val="005E5B9B"/>
    <w:rsid w:val="005F0118"/>
    <w:rsid w:val="005F4A55"/>
    <w:rsid w:val="005F646F"/>
    <w:rsid w:val="006001A7"/>
    <w:rsid w:val="00605C38"/>
    <w:rsid w:val="00605CCE"/>
    <w:rsid w:val="00610DF7"/>
    <w:rsid w:val="00612F27"/>
    <w:rsid w:val="00613E95"/>
    <w:rsid w:val="00615775"/>
    <w:rsid w:val="006167FD"/>
    <w:rsid w:val="0061683D"/>
    <w:rsid w:val="00616B43"/>
    <w:rsid w:val="0061791B"/>
    <w:rsid w:val="006218DB"/>
    <w:rsid w:val="00623301"/>
    <w:rsid w:val="00623B91"/>
    <w:rsid w:val="006260DD"/>
    <w:rsid w:val="00627293"/>
    <w:rsid w:val="00631E1B"/>
    <w:rsid w:val="00632029"/>
    <w:rsid w:val="0063659B"/>
    <w:rsid w:val="00636860"/>
    <w:rsid w:val="006376A4"/>
    <w:rsid w:val="00637A32"/>
    <w:rsid w:val="00640134"/>
    <w:rsid w:val="00640A06"/>
    <w:rsid w:val="00642DC4"/>
    <w:rsid w:val="00642F78"/>
    <w:rsid w:val="00644670"/>
    <w:rsid w:val="00644730"/>
    <w:rsid w:val="00644F2C"/>
    <w:rsid w:val="006450EC"/>
    <w:rsid w:val="00645730"/>
    <w:rsid w:val="00646237"/>
    <w:rsid w:val="006471F4"/>
    <w:rsid w:val="00647BFE"/>
    <w:rsid w:val="00647D7A"/>
    <w:rsid w:val="00653189"/>
    <w:rsid w:val="0065478A"/>
    <w:rsid w:val="0065526C"/>
    <w:rsid w:val="00660A10"/>
    <w:rsid w:val="006629E7"/>
    <w:rsid w:val="006639C7"/>
    <w:rsid w:val="00665D56"/>
    <w:rsid w:val="00667EDC"/>
    <w:rsid w:val="006711F2"/>
    <w:rsid w:val="006716A1"/>
    <w:rsid w:val="00674CA6"/>
    <w:rsid w:val="00674E0D"/>
    <w:rsid w:val="00676292"/>
    <w:rsid w:val="006770BE"/>
    <w:rsid w:val="006817F4"/>
    <w:rsid w:val="0068183C"/>
    <w:rsid w:val="00682720"/>
    <w:rsid w:val="00682C86"/>
    <w:rsid w:val="00682D18"/>
    <w:rsid w:val="00683E8B"/>
    <w:rsid w:val="0068519F"/>
    <w:rsid w:val="00686282"/>
    <w:rsid w:val="006876BF"/>
    <w:rsid w:val="00693697"/>
    <w:rsid w:val="006950DE"/>
    <w:rsid w:val="0069563B"/>
    <w:rsid w:val="006A16DF"/>
    <w:rsid w:val="006A1AC7"/>
    <w:rsid w:val="006A219A"/>
    <w:rsid w:val="006A75BA"/>
    <w:rsid w:val="006A7A87"/>
    <w:rsid w:val="006A7DA9"/>
    <w:rsid w:val="006B0E51"/>
    <w:rsid w:val="006B3192"/>
    <w:rsid w:val="006B7D3E"/>
    <w:rsid w:val="006C6222"/>
    <w:rsid w:val="006C7AC0"/>
    <w:rsid w:val="006C7F49"/>
    <w:rsid w:val="006D3352"/>
    <w:rsid w:val="006D4ACF"/>
    <w:rsid w:val="006D6C86"/>
    <w:rsid w:val="006F0418"/>
    <w:rsid w:val="006F0943"/>
    <w:rsid w:val="006F2828"/>
    <w:rsid w:val="006F3622"/>
    <w:rsid w:val="006F368C"/>
    <w:rsid w:val="006F49D5"/>
    <w:rsid w:val="006F6FC4"/>
    <w:rsid w:val="00701215"/>
    <w:rsid w:val="00701CA1"/>
    <w:rsid w:val="00702CA7"/>
    <w:rsid w:val="00703B2D"/>
    <w:rsid w:val="00704253"/>
    <w:rsid w:val="00704593"/>
    <w:rsid w:val="00707013"/>
    <w:rsid w:val="00711885"/>
    <w:rsid w:val="00711AAB"/>
    <w:rsid w:val="00713969"/>
    <w:rsid w:val="00714633"/>
    <w:rsid w:val="00715102"/>
    <w:rsid w:val="00716A71"/>
    <w:rsid w:val="00721A63"/>
    <w:rsid w:val="00721CFF"/>
    <w:rsid w:val="0072354C"/>
    <w:rsid w:val="00726BDB"/>
    <w:rsid w:val="0073191D"/>
    <w:rsid w:val="00731C19"/>
    <w:rsid w:val="007325D2"/>
    <w:rsid w:val="00732D4C"/>
    <w:rsid w:val="00733029"/>
    <w:rsid w:val="007361E1"/>
    <w:rsid w:val="0074152F"/>
    <w:rsid w:val="00743D19"/>
    <w:rsid w:val="00744972"/>
    <w:rsid w:val="00750EF3"/>
    <w:rsid w:val="00750F0B"/>
    <w:rsid w:val="00754615"/>
    <w:rsid w:val="00754625"/>
    <w:rsid w:val="00756F96"/>
    <w:rsid w:val="007573AC"/>
    <w:rsid w:val="0076410C"/>
    <w:rsid w:val="00766B54"/>
    <w:rsid w:val="00770FD8"/>
    <w:rsid w:val="0077660C"/>
    <w:rsid w:val="00776A91"/>
    <w:rsid w:val="007775AF"/>
    <w:rsid w:val="00781D24"/>
    <w:rsid w:val="0078675A"/>
    <w:rsid w:val="007875BE"/>
    <w:rsid w:val="00791EE2"/>
    <w:rsid w:val="00792C58"/>
    <w:rsid w:val="007936AD"/>
    <w:rsid w:val="00794EBC"/>
    <w:rsid w:val="007A091F"/>
    <w:rsid w:val="007A0F9C"/>
    <w:rsid w:val="007A16BC"/>
    <w:rsid w:val="007A222E"/>
    <w:rsid w:val="007A5863"/>
    <w:rsid w:val="007A628D"/>
    <w:rsid w:val="007B2D3B"/>
    <w:rsid w:val="007B3D0F"/>
    <w:rsid w:val="007B4572"/>
    <w:rsid w:val="007B4607"/>
    <w:rsid w:val="007B5C6E"/>
    <w:rsid w:val="007B70EE"/>
    <w:rsid w:val="007B7802"/>
    <w:rsid w:val="007C0881"/>
    <w:rsid w:val="007C0B6F"/>
    <w:rsid w:val="007C26C2"/>
    <w:rsid w:val="007C4587"/>
    <w:rsid w:val="007C5DA1"/>
    <w:rsid w:val="007C75C0"/>
    <w:rsid w:val="007D2CEE"/>
    <w:rsid w:val="007D31A0"/>
    <w:rsid w:val="007D6347"/>
    <w:rsid w:val="007D6A09"/>
    <w:rsid w:val="007D6CE0"/>
    <w:rsid w:val="007D6EC9"/>
    <w:rsid w:val="007D7706"/>
    <w:rsid w:val="007D7A25"/>
    <w:rsid w:val="007E0DDB"/>
    <w:rsid w:val="007E1B0C"/>
    <w:rsid w:val="007E1C4F"/>
    <w:rsid w:val="007E26FA"/>
    <w:rsid w:val="007E2A1C"/>
    <w:rsid w:val="007E387A"/>
    <w:rsid w:val="007E42D1"/>
    <w:rsid w:val="007E4BBF"/>
    <w:rsid w:val="007E4C21"/>
    <w:rsid w:val="007E605D"/>
    <w:rsid w:val="007F2C5A"/>
    <w:rsid w:val="007F303E"/>
    <w:rsid w:val="007F3113"/>
    <w:rsid w:val="007F4D8A"/>
    <w:rsid w:val="00800384"/>
    <w:rsid w:val="0080251B"/>
    <w:rsid w:val="0080500F"/>
    <w:rsid w:val="008107AF"/>
    <w:rsid w:val="008108F7"/>
    <w:rsid w:val="00812AFF"/>
    <w:rsid w:val="00813177"/>
    <w:rsid w:val="00813AB7"/>
    <w:rsid w:val="00814CB1"/>
    <w:rsid w:val="00814DDD"/>
    <w:rsid w:val="00821DF9"/>
    <w:rsid w:val="0082395F"/>
    <w:rsid w:val="008249C9"/>
    <w:rsid w:val="00826B8B"/>
    <w:rsid w:val="0082759A"/>
    <w:rsid w:val="008305AE"/>
    <w:rsid w:val="00832E3E"/>
    <w:rsid w:val="008403B5"/>
    <w:rsid w:val="008409DD"/>
    <w:rsid w:val="00842060"/>
    <w:rsid w:val="00843DD5"/>
    <w:rsid w:val="00846968"/>
    <w:rsid w:val="00847F8A"/>
    <w:rsid w:val="008602BF"/>
    <w:rsid w:val="008625CB"/>
    <w:rsid w:val="00862BA1"/>
    <w:rsid w:val="00863154"/>
    <w:rsid w:val="008646C1"/>
    <w:rsid w:val="00865D47"/>
    <w:rsid w:val="0086606E"/>
    <w:rsid w:val="0086684B"/>
    <w:rsid w:val="00870649"/>
    <w:rsid w:val="0087413B"/>
    <w:rsid w:val="008748A6"/>
    <w:rsid w:val="008800F0"/>
    <w:rsid w:val="008838A4"/>
    <w:rsid w:val="00886A94"/>
    <w:rsid w:val="00886E19"/>
    <w:rsid w:val="00886E73"/>
    <w:rsid w:val="008876C5"/>
    <w:rsid w:val="008917CB"/>
    <w:rsid w:val="00891C70"/>
    <w:rsid w:val="008949BD"/>
    <w:rsid w:val="0089610F"/>
    <w:rsid w:val="00896203"/>
    <w:rsid w:val="008963FB"/>
    <w:rsid w:val="008A10F8"/>
    <w:rsid w:val="008A15B1"/>
    <w:rsid w:val="008A3EF8"/>
    <w:rsid w:val="008A40CA"/>
    <w:rsid w:val="008A674E"/>
    <w:rsid w:val="008B1C7B"/>
    <w:rsid w:val="008B22C9"/>
    <w:rsid w:val="008B3B56"/>
    <w:rsid w:val="008B4811"/>
    <w:rsid w:val="008B6CCE"/>
    <w:rsid w:val="008D0DEF"/>
    <w:rsid w:val="008D2295"/>
    <w:rsid w:val="008D772E"/>
    <w:rsid w:val="008E139B"/>
    <w:rsid w:val="008E2CB9"/>
    <w:rsid w:val="008E3863"/>
    <w:rsid w:val="008E3968"/>
    <w:rsid w:val="008F0202"/>
    <w:rsid w:val="008F0F77"/>
    <w:rsid w:val="008F18C8"/>
    <w:rsid w:val="008F1F99"/>
    <w:rsid w:val="008F3979"/>
    <w:rsid w:val="008F41EB"/>
    <w:rsid w:val="008F50F1"/>
    <w:rsid w:val="008F5DCA"/>
    <w:rsid w:val="008F7BB8"/>
    <w:rsid w:val="00901E31"/>
    <w:rsid w:val="00902E0A"/>
    <w:rsid w:val="00911157"/>
    <w:rsid w:val="00915246"/>
    <w:rsid w:val="0091539B"/>
    <w:rsid w:val="0091626C"/>
    <w:rsid w:val="00916475"/>
    <w:rsid w:val="00917A46"/>
    <w:rsid w:val="00917AD2"/>
    <w:rsid w:val="00920BCD"/>
    <w:rsid w:val="00921F51"/>
    <w:rsid w:val="0092222D"/>
    <w:rsid w:val="009252D3"/>
    <w:rsid w:val="00926863"/>
    <w:rsid w:val="00926CB1"/>
    <w:rsid w:val="00931FCA"/>
    <w:rsid w:val="00934FEC"/>
    <w:rsid w:val="0093544B"/>
    <w:rsid w:val="009375C8"/>
    <w:rsid w:val="009376A6"/>
    <w:rsid w:val="00937ED0"/>
    <w:rsid w:val="00940EB9"/>
    <w:rsid w:val="00942D51"/>
    <w:rsid w:val="00943A85"/>
    <w:rsid w:val="00952DAE"/>
    <w:rsid w:val="00954A2D"/>
    <w:rsid w:val="00955718"/>
    <w:rsid w:val="00956E01"/>
    <w:rsid w:val="00957B1E"/>
    <w:rsid w:val="00961706"/>
    <w:rsid w:val="0096349D"/>
    <w:rsid w:val="00964524"/>
    <w:rsid w:val="00965D90"/>
    <w:rsid w:val="00966479"/>
    <w:rsid w:val="00967E9D"/>
    <w:rsid w:val="00973AE7"/>
    <w:rsid w:val="009751BB"/>
    <w:rsid w:val="009800F2"/>
    <w:rsid w:val="009805BC"/>
    <w:rsid w:val="009825BC"/>
    <w:rsid w:val="00985DA0"/>
    <w:rsid w:val="00986A27"/>
    <w:rsid w:val="009934E7"/>
    <w:rsid w:val="009937E9"/>
    <w:rsid w:val="00993954"/>
    <w:rsid w:val="00995588"/>
    <w:rsid w:val="00995B42"/>
    <w:rsid w:val="00996A1A"/>
    <w:rsid w:val="00996B37"/>
    <w:rsid w:val="009975B0"/>
    <w:rsid w:val="00997D4C"/>
    <w:rsid w:val="009A42DA"/>
    <w:rsid w:val="009A6687"/>
    <w:rsid w:val="009B1113"/>
    <w:rsid w:val="009B7809"/>
    <w:rsid w:val="009B79FE"/>
    <w:rsid w:val="009C06BF"/>
    <w:rsid w:val="009C1C5E"/>
    <w:rsid w:val="009C1D00"/>
    <w:rsid w:val="009C24DD"/>
    <w:rsid w:val="009C2744"/>
    <w:rsid w:val="009C2770"/>
    <w:rsid w:val="009C31C4"/>
    <w:rsid w:val="009C59C4"/>
    <w:rsid w:val="009C7E8F"/>
    <w:rsid w:val="009D13B0"/>
    <w:rsid w:val="009D405E"/>
    <w:rsid w:val="009D7855"/>
    <w:rsid w:val="009E0980"/>
    <w:rsid w:val="009E1EEC"/>
    <w:rsid w:val="009E583E"/>
    <w:rsid w:val="009F159E"/>
    <w:rsid w:val="009F2ED4"/>
    <w:rsid w:val="009F3140"/>
    <w:rsid w:val="009F62A4"/>
    <w:rsid w:val="009F7871"/>
    <w:rsid w:val="00A00373"/>
    <w:rsid w:val="00A129D0"/>
    <w:rsid w:val="00A143D2"/>
    <w:rsid w:val="00A172A5"/>
    <w:rsid w:val="00A2530A"/>
    <w:rsid w:val="00A27CD5"/>
    <w:rsid w:val="00A326B3"/>
    <w:rsid w:val="00A32BD5"/>
    <w:rsid w:val="00A3343B"/>
    <w:rsid w:val="00A34F1D"/>
    <w:rsid w:val="00A40695"/>
    <w:rsid w:val="00A42216"/>
    <w:rsid w:val="00A4329F"/>
    <w:rsid w:val="00A43DFB"/>
    <w:rsid w:val="00A46E66"/>
    <w:rsid w:val="00A517B3"/>
    <w:rsid w:val="00A53B84"/>
    <w:rsid w:val="00A54AB0"/>
    <w:rsid w:val="00A647CF"/>
    <w:rsid w:val="00A648EC"/>
    <w:rsid w:val="00A66608"/>
    <w:rsid w:val="00A705D3"/>
    <w:rsid w:val="00A707A3"/>
    <w:rsid w:val="00A7181F"/>
    <w:rsid w:val="00A72BDD"/>
    <w:rsid w:val="00A72C42"/>
    <w:rsid w:val="00A72FAD"/>
    <w:rsid w:val="00A74298"/>
    <w:rsid w:val="00A75E4D"/>
    <w:rsid w:val="00A76F74"/>
    <w:rsid w:val="00A7704B"/>
    <w:rsid w:val="00A812ED"/>
    <w:rsid w:val="00A85890"/>
    <w:rsid w:val="00A861C4"/>
    <w:rsid w:val="00A91AC2"/>
    <w:rsid w:val="00A9255B"/>
    <w:rsid w:val="00A95406"/>
    <w:rsid w:val="00A9609B"/>
    <w:rsid w:val="00A96CED"/>
    <w:rsid w:val="00A96F21"/>
    <w:rsid w:val="00A97EA6"/>
    <w:rsid w:val="00AA158D"/>
    <w:rsid w:val="00AA16D7"/>
    <w:rsid w:val="00AA51D4"/>
    <w:rsid w:val="00AA62AE"/>
    <w:rsid w:val="00AA6AE0"/>
    <w:rsid w:val="00AA72A3"/>
    <w:rsid w:val="00AB079E"/>
    <w:rsid w:val="00AB446B"/>
    <w:rsid w:val="00AB7295"/>
    <w:rsid w:val="00AB7EA2"/>
    <w:rsid w:val="00AC2B75"/>
    <w:rsid w:val="00AC2BCB"/>
    <w:rsid w:val="00AC38BA"/>
    <w:rsid w:val="00AC3E83"/>
    <w:rsid w:val="00AC4905"/>
    <w:rsid w:val="00AC5647"/>
    <w:rsid w:val="00AD0C32"/>
    <w:rsid w:val="00AD26EF"/>
    <w:rsid w:val="00AD6A39"/>
    <w:rsid w:val="00AE10BE"/>
    <w:rsid w:val="00AE3DB5"/>
    <w:rsid w:val="00AE4BC5"/>
    <w:rsid w:val="00AE56F6"/>
    <w:rsid w:val="00AE7680"/>
    <w:rsid w:val="00AF5921"/>
    <w:rsid w:val="00B0398A"/>
    <w:rsid w:val="00B041D9"/>
    <w:rsid w:val="00B043C2"/>
    <w:rsid w:val="00B05260"/>
    <w:rsid w:val="00B052BF"/>
    <w:rsid w:val="00B062E9"/>
    <w:rsid w:val="00B06485"/>
    <w:rsid w:val="00B06A87"/>
    <w:rsid w:val="00B0784D"/>
    <w:rsid w:val="00B10E74"/>
    <w:rsid w:val="00B13988"/>
    <w:rsid w:val="00B17771"/>
    <w:rsid w:val="00B2509E"/>
    <w:rsid w:val="00B25DAE"/>
    <w:rsid w:val="00B26BFF"/>
    <w:rsid w:val="00B27CD7"/>
    <w:rsid w:val="00B31ADC"/>
    <w:rsid w:val="00B34EA3"/>
    <w:rsid w:val="00B34F0D"/>
    <w:rsid w:val="00B36A34"/>
    <w:rsid w:val="00B36C53"/>
    <w:rsid w:val="00B36D68"/>
    <w:rsid w:val="00B36E35"/>
    <w:rsid w:val="00B41070"/>
    <w:rsid w:val="00B500F6"/>
    <w:rsid w:val="00B50EA7"/>
    <w:rsid w:val="00B54C66"/>
    <w:rsid w:val="00B551A6"/>
    <w:rsid w:val="00B56FDF"/>
    <w:rsid w:val="00B57990"/>
    <w:rsid w:val="00B57ADC"/>
    <w:rsid w:val="00B60D91"/>
    <w:rsid w:val="00B6115E"/>
    <w:rsid w:val="00B632D8"/>
    <w:rsid w:val="00B6442F"/>
    <w:rsid w:val="00B647B2"/>
    <w:rsid w:val="00B647D4"/>
    <w:rsid w:val="00B65BC9"/>
    <w:rsid w:val="00B65F6A"/>
    <w:rsid w:val="00B7131E"/>
    <w:rsid w:val="00B71753"/>
    <w:rsid w:val="00B747C1"/>
    <w:rsid w:val="00B74AD9"/>
    <w:rsid w:val="00B829D8"/>
    <w:rsid w:val="00B85015"/>
    <w:rsid w:val="00B8554A"/>
    <w:rsid w:val="00B87DBB"/>
    <w:rsid w:val="00B903F6"/>
    <w:rsid w:val="00B907FE"/>
    <w:rsid w:val="00B90A2D"/>
    <w:rsid w:val="00B9461C"/>
    <w:rsid w:val="00B957C2"/>
    <w:rsid w:val="00B959BC"/>
    <w:rsid w:val="00BA06A9"/>
    <w:rsid w:val="00BA0D30"/>
    <w:rsid w:val="00BA128F"/>
    <w:rsid w:val="00BA185E"/>
    <w:rsid w:val="00BA280C"/>
    <w:rsid w:val="00BA586E"/>
    <w:rsid w:val="00BB3090"/>
    <w:rsid w:val="00BB3097"/>
    <w:rsid w:val="00BB3A32"/>
    <w:rsid w:val="00BB3EF7"/>
    <w:rsid w:val="00BB4286"/>
    <w:rsid w:val="00BB4EA5"/>
    <w:rsid w:val="00BC38FF"/>
    <w:rsid w:val="00BC3E90"/>
    <w:rsid w:val="00BC4FFE"/>
    <w:rsid w:val="00BC53AA"/>
    <w:rsid w:val="00BD0256"/>
    <w:rsid w:val="00BD0B86"/>
    <w:rsid w:val="00BD2AEA"/>
    <w:rsid w:val="00BD4988"/>
    <w:rsid w:val="00BD64B7"/>
    <w:rsid w:val="00BE3A1D"/>
    <w:rsid w:val="00BE3BB8"/>
    <w:rsid w:val="00BE6764"/>
    <w:rsid w:val="00BE71F1"/>
    <w:rsid w:val="00BE77C7"/>
    <w:rsid w:val="00BF6F16"/>
    <w:rsid w:val="00C03B9E"/>
    <w:rsid w:val="00C03CA9"/>
    <w:rsid w:val="00C0621B"/>
    <w:rsid w:val="00C10269"/>
    <w:rsid w:val="00C12686"/>
    <w:rsid w:val="00C1407D"/>
    <w:rsid w:val="00C15DB7"/>
    <w:rsid w:val="00C21DBB"/>
    <w:rsid w:val="00C230A0"/>
    <w:rsid w:val="00C243D4"/>
    <w:rsid w:val="00C25EF8"/>
    <w:rsid w:val="00C3235C"/>
    <w:rsid w:val="00C3294B"/>
    <w:rsid w:val="00C3457F"/>
    <w:rsid w:val="00C34711"/>
    <w:rsid w:val="00C36611"/>
    <w:rsid w:val="00C3679F"/>
    <w:rsid w:val="00C43601"/>
    <w:rsid w:val="00C44F60"/>
    <w:rsid w:val="00C463F2"/>
    <w:rsid w:val="00C47376"/>
    <w:rsid w:val="00C50DE5"/>
    <w:rsid w:val="00C50FE7"/>
    <w:rsid w:val="00C51032"/>
    <w:rsid w:val="00C53B61"/>
    <w:rsid w:val="00C5510F"/>
    <w:rsid w:val="00C56293"/>
    <w:rsid w:val="00C60802"/>
    <w:rsid w:val="00C61C63"/>
    <w:rsid w:val="00C663AF"/>
    <w:rsid w:val="00C7078D"/>
    <w:rsid w:val="00C7205A"/>
    <w:rsid w:val="00C724DC"/>
    <w:rsid w:val="00C72597"/>
    <w:rsid w:val="00C773D9"/>
    <w:rsid w:val="00C7797F"/>
    <w:rsid w:val="00C83363"/>
    <w:rsid w:val="00C83B79"/>
    <w:rsid w:val="00C84A20"/>
    <w:rsid w:val="00C87AA7"/>
    <w:rsid w:val="00C92FDF"/>
    <w:rsid w:val="00C94651"/>
    <w:rsid w:val="00C94CCC"/>
    <w:rsid w:val="00CA067C"/>
    <w:rsid w:val="00CA0CA1"/>
    <w:rsid w:val="00CA2C31"/>
    <w:rsid w:val="00CA324F"/>
    <w:rsid w:val="00CA3D5C"/>
    <w:rsid w:val="00CA5128"/>
    <w:rsid w:val="00CA5F74"/>
    <w:rsid w:val="00CA62EA"/>
    <w:rsid w:val="00CA7814"/>
    <w:rsid w:val="00CA7A67"/>
    <w:rsid w:val="00CA7D52"/>
    <w:rsid w:val="00CB3F0B"/>
    <w:rsid w:val="00CB6243"/>
    <w:rsid w:val="00CB6BEB"/>
    <w:rsid w:val="00CB7F6A"/>
    <w:rsid w:val="00CC0E47"/>
    <w:rsid w:val="00CC2AEC"/>
    <w:rsid w:val="00CC3B9A"/>
    <w:rsid w:val="00CC605E"/>
    <w:rsid w:val="00CC6833"/>
    <w:rsid w:val="00CC6E96"/>
    <w:rsid w:val="00CC7829"/>
    <w:rsid w:val="00CC7B33"/>
    <w:rsid w:val="00CD0703"/>
    <w:rsid w:val="00CD10C4"/>
    <w:rsid w:val="00CD1806"/>
    <w:rsid w:val="00CD5914"/>
    <w:rsid w:val="00CD594E"/>
    <w:rsid w:val="00CD5C94"/>
    <w:rsid w:val="00CD638B"/>
    <w:rsid w:val="00CD7EF6"/>
    <w:rsid w:val="00CE02AA"/>
    <w:rsid w:val="00CE0E2A"/>
    <w:rsid w:val="00CE20F4"/>
    <w:rsid w:val="00CE240D"/>
    <w:rsid w:val="00CE3D36"/>
    <w:rsid w:val="00CE7551"/>
    <w:rsid w:val="00CF6CDC"/>
    <w:rsid w:val="00CF7BE6"/>
    <w:rsid w:val="00D00C32"/>
    <w:rsid w:val="00D012E2"/>
    <w:rsid w:val="00D05831"/>
    <w:rsid w:val="00D05E6E"/>
    <w:rsid w:val="00D10415"/>
    <w:rsid w:val="00D17DDD"/>
    <w:rsid w:val="00D2297C"/>
    <w:rsid w:val="00D229F5"/>
    <w:rsid w:val="00D26214"/>
    <w:rsid w:val="00D2723E"/>
    <w:rsid w:val="00D2742B"/>
    <w:rsid w:val="00D31592"/>
    <w:rsid w:val="00D32FA6"/>
    <w:rsid w:val="00D33EA6"/>
    <w:rsid w:val="00D3437A"/>
    <w:rsid w:val="00D343DA"/>
    <w:rsid w:val="00D34942"/>
    <w:rsid w:val="00D34C3C"/>
    <w:rsid w:val="00D36B6F"/>
    <w:rsid w:val="00D37F70"/>
    <w:rsid w:val="00D40004"/>
    <w:rsid w:val="00D4268B"/>
    <w:rsid w:val="00D427BF"/>
    <w:rsid w:val="00D43C5B"/>
    <w:rsid w:val="00D46D9A"/>
    <w:rsid w:val="00D55190"/>
    <w:rsid w:val="00D55419"/>
    <w:rsid w:val="00D5672B"/>
    <w:rsid w:val="00D60A82"/>
    <w:rsid w:val="00D62EE2"/>
    <w:rsid w:val="00D642FF"/>
    <w:rsid w:val="00D65714"/>
    <w:rsid w:val="00D713F1"/>
    <w:rsid w:val="00D715B8"/>
    <w:rsid w:val="00D72641"/>
    <w:rsid w:val="00D77829"/>
    <w:rsid w:val="00D80E84"/>
    <w:rsid w:val="00D839C7"/>
    <w:rsid w:val="00D86030"/>
    <w:rsid w:val="00D914B0"/>
    <w:rsid w:val="00D95A6A"/>
    <w:rsid w:val="00D965F5"/>
    <w:rsid w:val="00D96B28"/>
    <w:rsid w:val="00D970DC"/>
    <w:rsid w:val="00D97355"/>
    <w:rsid w:val="00D976AE"/>
    <w:rsid w:val="00DA00A0"/>
    <w:rsid w:val="00DA163F"/>
    <w:rsid w:val="00DA199B"/>
    <w:rsid w:val="00DB04AC"/>
    <w:rsid w:val="00DB47FF"/>
    <w:rsid w:val="00DC0584"/>
    <w:rsid w:val="00DC129E"/>
    <w:rsid w:val="00DC14C6"/>
    <w:rsid w:val="00DC1BB0"/>
    <w:rsid w:val="00DC26F5"/>
    <w:rsid w:val="00DC4A3B"/>
    <w:rsid w:val="00DC506A"/>
    <w:rsid w:val="00DC5C6E"/>
    <w:rsid w:val="00DC6DE5"/>
    <w:rsid w:val="00DD0263"/>
    <w:rsid w:val="00DD05CB"/>
    <w:rsid w:val="00DD1508"/>
    <w:rsid w:val="00DD4C9A"/>
    <w:rsid w:val="00DE016F"/>
    <w:rsid w:val="00DE0E4D"/>
    <w:rsid w:val="00DF091D"/>
    <w:rsid w:val="00DF1FE2"/>
    <w:rsid w:val="00DF5336"/>
    <w:rsid w:val="00DF586E"/>
    <w:rsid w:val="00DF5A76"/>
    <w:rsid w:val="00DF6E46"/>
    <w:rsid w:val="00E04109"/>
    <w:rsid w:val="00E05780"/>
    <w:rsid w:val="00E107DB"/>
    <w:rsid w:val="00E11C1B"/>
    <w:rsid w:val="00E1225E"/>
    <w:rsid w:val="00E13ADF"/>
    <w:rsid w:val="00E142DF"/>
    <w:rsid w:val="00E16E4E"/>
    <w:rsid w:val="00E17014"/>
    <w:rsid w:val="00E17693"/>
    <w:rsid w:val="00E20824"/>
    <w:rsid w:val="00E20D68"/>
    <w:rsid w:val="00E2564A"/>
    <w:rsid w:val="00E2705B"/>
    <w:rsid w:val="00E301D4"/>
    <w:rsid w:val="00E304E6"/>
    <w:rsid w:val="00E307EF"/>
    <w:rsid w:val="00E30CAB"/>
    <w:rsid w:val="00E32269"/>
    <w:rsid w:val="00E33066"/>
    <w:rsid w:val="00E35557"/>
    <w:rsid w:val="00E35D63"/>
    <w:rsid w:val="00E366F0"/>
    <w:rsid w:val="00E41289"/>
    <w:rsid w:val="00E42866"/>
    <w:rsid w:val="00E43819"/>
    <w:rsid w:val="00E45A78"/>
    <w:rsid w:val="00E45C87"/>
    <w:rsid w:val="00E46113"/>
    <w:rsid w:val="00E50CD4"/>
    <w:rsid w:val="00E5384B"/>
    <w:rsid w:val="00E53EC0"/>
    <w:rsid w:val="00E54C4B"/>
    <w:rsid w:val="00E55CB3"/>
    <w:rsid w:val="00E57664"/>
    <w:rsid w:val="00E610C4"/>
    <w:rsid w:val="00E616A4"/>
    <w:rsid w:val="00E63745"/>
    <w:rsid w:val="00E63AD6"/>
    <w:rsid w:val="00E63B78"/>
    <w:rsid w:val="00E67155"/>
    <w:rsid w:val="00E677A8"/>
    <w:rsid w:val="00E770DA"/>
    <w:rsid w:val="00E8034A"/>
    <w:rsid w:val="00E81307"/>
    <w:rsid w:val="00E816A7"/>
    <w:rsid w:val="00E81FF0"/>
    <w:rsid w:val="00E85567"/>
    <w:rsid w:val="00E902DB"/>
    <w:rsid w:val="00E9089D"/>
    <w:rsid w:val="00E91A3F"/>
    <w:rsid w:val="00E975E3"/>
    <w:rsid w:val="00E97C1C"/>
    <w:rsid w:val="00EA05B7"/>
    <w:rsid w:val="00EA18AF"/>
    <w:rsid w:val="00EA2AB5"/>
    <w:rsid w:val="00EA30EF"/>
    <w:rsid w:val="00EA4ACB"/>
    <w:rsid w:val="00EB18FD"/>
    <w:rsid w:val="00EC0D35"/>
    <w:rsid w:val="00EC13C5"/>
    <w:rsid w:val="00EC1897"/>
    <w:rsid w:val="00EC5FF8"/>
    <w:rsid w:val="00EC736B"/>
    <w:rsid w:val="00ED057D"/>
    <w:rsid w:val="00ED1C43"/>
    <w:rsid w:val="00ED24A7"/>
    <w:rsid w:val="00ED25C6"/>
    <w:rsid w:val="00ED3384"/>
    <w:rsid w:val="00ED5CD0"/>
    <w:rsid w:val="00ED675C"/>
    <w:rsid w:val="00ED77A0"/>
    <w:rsid w:val="00EE08C3"/>
    <w:rsid w:val="00EE1413"/>
    <w:rsid w:val="00EE278A"/>
    <w:rsid w:val="00EE3D5C"/>
    <w:rsid w:val="00EE490F"/>
    <w:rsid w:val="00EE5C96"/>
    <w:rsid w:val="00EE6D1E"/>
    <w:rsid w:val="00EE719F"/>
    <w:rsid w:val="00EF2B95"/>
    <w:rsid w:val="00EF3F25"/>
    <w:rsid w:val="00EF439B"/>
    <w:rsid w:val="00EF5429"/>
    <w:rsid w:val="00F00C8D"/>
    <w:rsid w:val="00F02596"/>
    <w:rsid w:val="00F03D41"/>
    <w:rsid w:val="00F04642"/>
    <w:rsid w:val="00F075F8"/>
    <w:rsid w:val="00F117AF"/>
    <w:rsid w:val="00F14ABF"/>
    <w:rsid w:val="00F211D0"/>
    <w:rsid w:val="00F222EA"/>
    <w:rsid w:val="00F2357C"/>
    <w:rsid w:val="00F271E6"/>
    <w:rsid w:val="00F302C1"/>
    <w:rsid w:val="00F30D5C"/>
    <w:rsid w:val="00F31C64"/>
    <w:rsid w:val="00F31FDF"/>
    <w:rsid w:val="00F31FF1"/>
    <w:rsid w:val="00F40BB4"/>
    <w:rsid w:val="00F42381"/>
    <w:rsid w:val="00F42B37"/>
    <w:rsid w:val="00F4531F"/>
    <w:rsid w:val="00F47375"/>
    <w:rsid w:val="00F50B9A"/>
    <w:rsid w:val="00F56637"/>
    <w:rsid w:val="00F62578"/>
    <w:rsid w:val="00F637FC"/>
    <w:rsid w:val="00F64F83"/>
    <w:rsid w:val="00F65292"/>
    <w:rsid w:val="00F660CF"/>
    <w:rsid w:val="00F67899"/>
    <w:rsid w:val="00F67A2F"/>
    <w:rsid w:val="00F702B0"/>
    <w:rsid w:val="00F748D5"/>
    <w:rsid w:val="00F76C94"/>
    <w:rsid w:val="00F802F9"/>
    <w:rsid w:val="00F81513"/>
    <w:rsid w:val="00F83484"/>
    <w:rsid w:val="00F83B6D"/>
    <w:rsid w:val="00F83DBB"/>
    <w:rsid w:val="00F85E8C"/>
    <w:rsid w:val="00F8619A"/>
    <w:rsid w:val="00F867CB"/>
    <w:rsid w:val="00F86DEC"/>
    <w:rsid w:val="00F917DA"/>
    <w:rsid w:val="00F935AF"/>
    <w:rsid w:val="00F9388A"/>
    <w:rsid w:val="00F96631"/>
    <w:rsid w:val="00FA2F95"/>
    <w:rsid w:val="00FA6213"/>
    <w:rsid w:val="00FB11F6"/>
    <w:rsid w:val="00FB1924"/>
    <w:rsid w:val="00FB2403"/>
    <w:rsid w:val="00FB287C"/>
    <w:rsid w:val="00FB3ADC"/>
    <w:rsid w:val="00FB5B45"/>
    <w:rsid w:val="00FB6A20"/>
    <w:rsid w:val="00FC47CC"/>
    <w:rsid w:val="00FC5865"/>
    <w:rsid w:val="00FC6BD2"/>
    <w:rsid w:val="00FC7E61"/>
    <w:rsid w:val="00FD0726"/>
    <w:rsid w:val="00FD1EA0"/>
    <w:rsid w:val="00FD3FF3"/>
    <w:rsid w:val="00FD4AD7"/>
    <w:rsid w:val="00FE3A4C"/>
    <w:rsid w:val="00FE55B2"/>
    <w:rsid w:val="00FE6271"/>
    <w:rsid w:val="00FF06A6"/>
    <w:rsid w:val="0395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14FAAF"/>
  <w15:docId w15:val="{B2B5DD1D-0D5F-4DCC-8C4C-DCCBAED8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hAnsi="Times" w:eastAsia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4ACB"/>
    <w:rPr>
      <w:sz w:val="24"/>
    </w:rPr>
  </w:style>
  <w:style w:type="paragraph" w:styleId="Heading1">
    <w:name w:val="heading 1"/>
    <w:basedOn w:val="Normal"/>
    <w:next w:val="Normal"/>
    <w:qFormat/>
    <w:rsid w:val="00EA4ACB"/>
    <w:pPr>
      <w:keepNext/>
      <w:tabs>
        <w:tab w:val="left" w:pos="7920"/>
      </w:tabs>
      <w:ind w:right="-180"/>
      <w:jc w:val="center"/>
      <w:outlineLvl w:val="0"/>
    </w:pPr>
    <w:rPr>
      <w:rFonts w:ascii="New York" w:hAnsi="New York" w:eastAsia="Times New Roman"/>
      <w:b/>
      <w:sz w:val="22"/>
    </w:rPr>
  </w:style>
  <w:style w:type="paragraph" w:styleId="Heading2">
    <w:name w:val="heading 2"/>
    <w:basedOn w:val="Normal"/>
    <w:next w:val="Normal"/>
    <w:qFormat/>
    <w:rsid w:val="00EA4ACB"/>
    <w:pPr>
      <w:keepNext/>
      <w:tabs>
        <w:tab w:val="right" w:pos="9360"/>
      </w:tabs>
      <w:ind w:right="-180"/>
      <w:jc w:val="both"/>
      <w:outlineLvl w:val="1"/>
    </w:pPr>
    <w:rPr>
      <w:rFonts w:ascii="New York" w:hAnsi="New York" w:eastAsia="Times New Roman"/>
      <w:b/>
      <w:i/>
      <w:sz w:val="22"/>
    </w:rPr>
  </w:style>
  <w:style w:type="paragraph" w:styleId="Heading3">
    <w:name w:val="heading 3"/>
    <w:basedOn w:val="Normal"/>
    <w:next w:val="Normal"/>
    <w:qFormat/>
    <w:rsid w:val="00EA4ACB"/>
    <w:pPr>
      <w:keepNext/>
      <w:tabs>
        <w:tab w:val="right" w:pos="9360"/>
      </w:tabs>
      <w:ind w:right="-180"/>
      <w:outlineLvl w:val="2"/>
    </w:pPr>
    <w:rPr>
      <w:rFonts w:ascii="New York" w:hAnsi="New York" w:eastAsia="Times New Roman"/>
      <w:b/>
      <w:i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aption1" w:customStyle="1">
    <w:name w:val="Caption1"/>
    <w:basedOn w:val="Normal"/>
    <w:rsid w:val="00EA4ACB"/>
    <w:pPr>
      <w:tabs>
        <w:tab w:val="left" w:pos="4320"/>
        <w:tab w:val="left" w:pos="7920"/>
      </w:tabs>
      <w:ind w:right="-180"/>
      <w:jc w:val="center"/>
    </w:pPr>
    <w:rPr>
      <w:rFonts w:ascii="New York" w:hAnsi="New York" w:eastAsia="Times New Roman"/>
      <w:b/>
      <w:caps/>
      <w:sz w:val="22"/>
    </w:rPr>
  </w:style>
  <w:style w:type="paragraph" w:styleId="Header">
    <w:name w:val="header"/>
    <w:basedOn w:val="Normal"/>
    <w:link w:val="HeaderChar"/>
    <w:semiHidden/>
    <w:rsid w:val="00EA4A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A4AC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EA4ACB"/>
    <w:pPr>
      <w:jc w:val="both"/>
    </w:pPr>
    <w:rPr>
      <w:rFonts w:ascii="New York" w:hAnsi="New York" w:eastAsia="Times New Roman"/>
      <w:sz w:val="22"/>
    </w:rPr>
  </w:style>
  <w:style w:type="paragraph" w:styleId="BodyText">
    <w:name w:val="Body Text"/>
    <w:basedOn w:val="Normal"/>
    <w:semiHidden/>
    <w:rsid w:val="00EA4ACB"/>
    <w:rPr>
      <w:rFonts w:ascii="Helvetica" w:hAnsi="Helvetica" w:eastAsia="Times New Roman"/>
      <w:sz w:val="22"/>
    </w:rPr>
  </w:style>
  <w:style w:type="paragraph" w:styleId="BodyText2">
    <w:name w:val="Body Text 2"/>
    <w:basedOn w:val="Normal"/>
    <w:semiHidden/>
    <w:rsid w:val="00EA4ACB"/>
    <w:rPr>
      <w:rFonts w:ascii="Geneva" w:hAnsi="Geneva"/>
      <w:color w:val="000000"/>
    </w:rPr>
  </w:style>
  <w:style w:type="paragraph" w:styleId="PlainText">
    <w:name w:val="Plain Text"/>
    <w:basedOn w:val="Normal"/>
    <w:semiHidden/>
    <w:rsid w:val="00EA4ACB"/>
    <w:rPr>
      <w:rFonts w:ascii="Courier New" w:hAnsi="Courier New" w:eastAsia="Times New Roman" w:cs="Courier New"/>
      <w:sz w:val="20"/>
    </w:rPr>
  </w:style>
  <w:style w:type="paragraph" w:styleId="BodyTextIndent2">
    <w:name w:val="Body Text Indent 2"/>
    <w:basedOn w:val="Normal"/>
    <w:semiHidden/>
    <w:rsid w:val="00EA4ACB"/>
    <w:pPr>
      <w:ind w:firstLine="720"/>
    </w:pPr>
    <w:rPr>
      <w:rFonts w:ascii="Times New Roman" w:hAnsi="Times New Roman" w:eastAsia="Times New Roman"/>
      <w:szCs w:val="24"/>
    </w:rPr>
  </w:style>
  <w:style w:type="paragraph" w:styleId="-PAGE-" w:customStyle="1">
    <w:name w:val="- PAGE -"/>
    <w:rsid w:val="00EA4ACB"/>
    <w:rPr>
      <w:rFonts w:ascii="Times New Roman" w:hAnsi="Times New Roman" w:eastAsia="Times New Roman"/>
      <w:sz w:val="24"/>
      <w:szCs w:val="24"/>
    </w:rPr>
  </w:style>
  <w:style w:type="paragraph" w:styleId="Body1" w:customStyle="1">
    <w:name w:val="Body 1&quot;"/>
    <w:aliases w:val="b1"/>
    <w:basedOn w:val="Normal"/>
    <w:rsid w:val="00EA4ACB"/>
    <w:pPr>
      <w:spacing w:before="240"/>
      <w:ind w:firstLine="1440"/>
      <w:jc w:val="both"/>
    </w:pPr>
    <w:rPr>
      <w:rFonts w:ascii="Times New Roman" w:hAnsi="Times New Roman" w:eastAsia="Times New Roman"/>
      <w:sz w:val="22"/>
    </w:rPr>
  </w:style>
  <w:style w:type="paragraph" w:styleId="FootnoteText">
    <w:name w:val="footnote text"/>
    <w:basedOn w:val="Normal"/>
    <w:semiHidden/>
    <w:rsid w:val="00EA4ACB"/>
    <w:rPr>
      <w:rFonts w:ascii="Times New Roman" w:hAnsi="Times New Roman" w:eastAsia="Times New Roman"/>
      <w:sz w:val="20"/>
    </w:rPr>
  </w:style>
  <w:style w:type="character" w:styleId="FootnoteReference">
    <w:name w:val="footnote reference"/>
    <w:basedOn w:val="DefaultParagraphFont"/>
    <w:semiHidden/>
    <w:rsid w:val="00EA4ACB"/>
    <w:rPr>
      <w:vertAlign w:val="superscript"/>
    </w:rPr>
  </w:style>
  <w:style w:type="character" w:styleId="PageNumber">
    <w:name w:val="page number"/>
    <w:basedOn w:val="DefaultParagraphFont"/>
    <w:semiHidden/>
    <w:rsid w:val="00EA4ACB"/>
  </w:style>
  <w:style w:type="character" w:styleId="Hyperlink">
    <w:name w:val="Hyperlink"/>
    <w:basedOn w:val="DefaultParagraphFont"/>
    <w:uiPriority w:val="99"/>
    <w:unhideWhenUsed/>
    <w:rsid w:val="00432E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2E3B"/>
    <w:pPr>
      <w:spacing w:before="100" w:beforeAutospacing="1" w:after="100" w:afterAutospacing="1"/>
    </w:pPr>
    <w:rPr>
      <w:rFonts w:ascii="Times New Roman" w:hAnsi="Times New Roman"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DC506A"/>
    <w:pPr>
      <w:ind w:left="720"/>
      <w:contextualSpacing/>
    </w:pPr>
  </w:style>
  <w:style w:type="character" w:styleId="st" w:customStyle="1">
    <w:name w:val="st"/>
    <w:basedOn w:val="DefaultParagraphFont"/>
    <w:rsid w:val="00AE7680"/>
  </w:style>
  <w:style w:type="character" w:styleId="Emphasis">
    <w:name w:val="Emphasis"/>
    <w:basedOn w:val="DefaultParagraphFont"/>
    <w:uiPriority w:val="20"/>
    <w:qFormat/>
    <w:rsid w:val="00AE7680"/>
    <w:rPr>
      <w:i/>
      <w:iCs/>
    </w:rPr>
  </w:style>
  <w:style w:type="character" w:styleId="HeaderChar" w:customStyle="1">
    <w:name w:val="Header Char"/>
    <w:basedOn w:val="DefaultParagraphFont"/>
    <w:link w:val="Header"/>
    <w:semiHidden/>
    <w:rsid w:val="006D4ACF"/>
    <w:rPr>
      <w:sz w:val="24"/>
    </w:rPr>
  </w:style>
  <w:style w:type="paragraph" w:styleId="Title">
    <w:name w:val="Title"/>
    <w:basedOn w:val="Normal"/>
    <w:link w:val="TitleChar"/>
    <w:qFormat/>
    <w:rsid w:val="006D4ACF"/>
    <w:pPr>
      <w:tabs>
        <w:tab w:val="num" w:pos="180"/>
        <w:tab w:val="right" w:pos="9360"/>
      </w:tabs>
      <w:ind w:left="187" w:hanging="187"/>
      <w:jc w:val="center"/>
    </w:pPr>
    <w:rPr>
      <w:rFonts w:ascii="Arial" w:hAnsi="Arial" w:cs="Arial"/>
      <w:sz w:val="32"/>
      <w:szCs w:val="22"/>
    </w:rPr>
  </w:style>
  <w:style w:type="character" w:styleId="TitleChar" w:customStyle="1">
    <w:name w:val="Title Char"/>
    <w:basedOn w:val="DefaultParagraphFont"/>
    <w:link w:val="Title"/>
    <w:rsid w:val="006D4ACF"/>
    <w:rPr>
      <w:rFonts w:ascii="Arial" w:hAnsi="Arial" w:cs="Arial"/>
      <w:sz w:val="3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A4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25A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0DE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Char" w:customStyle="1">
    <w:name w:val="Footer Char"/>
    <w:basedOn w:val="DefaultParagraphFont"/>
    <w:link w:val="Footer"/>
    <w:rsid w:val="00713969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E2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8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://ttp://bit.ly/33tmoIy" TargetMode="External" Id="R92de4ade91764cb3" /><Relationship Type="http://schemas.openxmlformats.org/officeDocument/2006/relationships/hyperlink" Target="http://bit.ly/2h5oBlX" TargetMode="External" Id="R157142268efd499f" /><Relationship Type="http://schemas.openxmlformats.org/officeDocument/2006/relationships/hyperlink" Target="http://bit.ly/3b8pKDu" TargetMode="External" Id="R2a7ba54bbde54fcb" /><Relationship Type="http://schemas.openxmlformats.org/officeDocument/2006/relationships/hyperlink" Target="https://bit.ly/39Lxs5c" TargetMode="External" Id="R4ee28cdef22b4720" /><Relationship Type="http://schemas.openxmlformats.org/officeDocument/2006/relationships/hyperlink" Target="http://bit.ly/2GP7bpp" TargetMode="External" Id="Rcb02b31c25fb48a2" /><Relationship Type="http://schemas.openxmlformats.org/officeDocument/2006/relationships/hyperlink" Target="https://bit.ly/2AzoQTt" TargetMode="External" Id="R4dc7f12eaa6c4668" /><Relationship Type="http://schemas.openxmlformats.org/officeDocument/2006/relationships/hyperlink" Target="http://bit.ly/2p3fdqb" TargetMode="External" Id="Rf431cf8123c94d3d" /><Relationship Type="http://schemas.openxmlformats.org/officeDocument/2006/relationships/hyperlink" Target="https://bit.ly/2Xsji6r" TargetMode="External" Id="R6ac0ebcf79e04e8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New York University School of Medicine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CAREER PROFILE</dc:title>
  <dc:subject/>
  <dc:creator>Janet Falk</dc:creator>
  <keywords/>
  <dc:description/>
  <lastModifiedBy>Janet Falk</lastModifiedBy>
  <revision>41</revision>
  <lastPrinted>2018-10-01T17:27:00.0000000Z</lastPrinted>
  <dcterms:created xsi:type="dcterms:W3CDTF">2020-05-28T14:37:00.0000000Z</dcterms:created>
  <dcterms:modified xsi:type="dcterms:W3CDTF">2020-05-31T22:56:15.5189303Z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-355628476</vt:i4>
  </property>
  <property fmtid="{D5CDD505-2E9C-101B-9397-08002B2CF9AE}" pid="3" name="_NewReviewCycle">
    <vt:lpwstr/>
  </property>
  <property fmtid="{D5CDD505-2E9C-101B-9397-08002B2CF9AE}" pid="4" name="_EmailSubject">
    <vt:lpwstr>Falk - Public Relations Professional for Law Firm or Wall Street</vt:lpwstr>
  </property>
  <property fmtid="{D5CDD505-2E9C-101B-9397-08002B2CF9AE}" pid="5" name="_AuthorEmail">
    <vt:lpwstr>jthom.csc@gmail.com</vt:lpwstr>
  </property>
  <property fmtid="{D5CDD505-2E9C-101B-9397-08002B2CF9AE}" pid="6" name="_AuthorEmailDisplayName">
    <vt:lpwstr>James R. Thom, Esq.</vt:lpwstr>
  </property>
  <property fmtid="{D5CDD505-2E9C-101B-9397-08002B2CF9AE}" pid="7" name="_ReviewingToolsShownOnce">
    <vt:lpwstr/>
  </property>
</Properties>
</file>